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752" w:rsidRDefault="00F27752">
      <w:pPr>
        <w:spacing w:after="0" w:line="259" w:lineRule="auto"/>
        <w:ind w:left="0" w:right="14" w:firstLine="0"/>
        <w:jc w:val="center"/>
        <w:rPr>
          <w:b/>
          <w:sz w:val="20"/>
        </w:rPr>
      </w:pPr>
    </w:p>
    <w:p w:rsidR="00F27752" w:rsidRDefault="00F27752">
      <w:pPr>
        <w:spacing w:after="0" w:line="259" w:lineRule="auto"/>
        <w:ind w:left="0" w:right="14" w:firstLine="0"/>
        <w:jc w:val="center"/>
        <w:rPr>
          <w:b/>
          <w:sz w:val="20"/>
        </w:rPr>
      </w:pPr>
    </w:p>
    <w:p w:rsidR="00550778" w:rsidRDefault="002A3941">
      <w:pPr>
        <w:spacing w:after="0" w:line="259" w:lineRule="auto"/>
        <w:ind w:left="0" w:right="14" w:firstLine="0"/>
        <w:jc w:val="center"/>
      </w:pPr>
      <w:r>
        <w:rPr>
          <w:b/>
          <w:sz w:val="20"/>
        </w:rPr>
        <w:t xml:space="preserve"> </w:t>
      </w:r>
    </w:p>
    <w:p w:rsidR="00F27752" w:rsidRDefault="00F27752" w:rsidP="00F27752">
      <w:pPr>
        <w:spacing w:after="1869" w:line="259" w:lineRule="auto"/>
        <w:ind w:left="0" w:firstLine="0"/>
        <w:jc w:val="center"/>
        <w:rPr>
          <w:b/>
          <w:sz w:val="36"/>
        </w:rPr>
      </w:pPr>
      <w:r>
        <w:rPr>
          <w:noProof/>
        </w:rPr>
        <w:drawing>
          <wp:inline distT="0" distB="0" distL="0" distR="0">
            <wp:extent cx="3114675" cy="31146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cstate="print"/>
                    <a:stretch>
                      <a:fillRect/>
                    </a:stretch>
                  </pic:blipFill>
                  <pic:spPr>
                    <a:xfrm>
                      <a:off x="0" y="0"/>
                      <a:ext cx="3114675" cy="3114675"/>
                    </a:xfrm>
                    <a:prstGeom prst="rect">
                      <a:avLst/>
                    </a:prstGeom>
                  </pic:spPr>
                </pic:pic>
              </a:graphicData>
            </a:graphic>
          </wp:inline>
        </w:drawing>
      </w:r>
    </w:p>
    <w:p w:rsidR="00550778" w:rsidRDefault="0085599A" w:rsidP="00F27752">
      <w:pPr>
        <w:spacing w:after="1869" w:line="259" w:lineRule="auto"/>
        <w:ind w:left="0" w:firstLine="0"/>
        <w:jc w:val="center"/>
      </w:pPr>
      <w:r>
        <w:rPr>
          <w:noProof/>
        </w:rPr>
        <mc:AlternateContent>
          <mc:Choice Requires="wps">
            <w:drawing>
              <wp:anchor distT="0" distB="0" distL="114300" distR="114300" simplePos="0" relativeHeight="251659264" behindDoc="0" locked="0" layoutInCell="1" allowOverlap="1">
                <wp:simplePos x="0" y="0"/>
                <wp:positionH relativeFrom="margin">
                  <wp:posOffset>-1061720</wp:posOffset>
                </wp:positionH>
                <wp:positionV relativeFrom="paragraph">
                  <wp:posOffset>-5080</wp:posOffset>
                </wp:positionV>
                <wp:extent cx="7524750" cy="1477010"/>
                <wp:effectExtent l="0" t="0" r="0" b="8890"/>
                <wp:wrapNone/>
                <wp:docPr id="1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1477010"/>
                        </a:xfrm>
                        <a:prstGeom prst="rect">
                          <a:avLst/>
                        </a:prstGeom>
                        <a:noFill/>
                        <a:ln>
                          <a:noFill/>
                        </a:ln>
                        <a:effectLst/>
                      </wps:spPr>
                      <wps:txbx>
                        <w:txbxContent>
                          <w:p w:rsidR="00CE1711" w:rsidRPr="0037460F" w:rsidRDefault="00CE1711" w:rsidP="00BD526D">
                            <w:pPr>
                              <w:spacing w:after="1869"/>
                              <w:ind w:left="0" w:firstLine="0"/>
                              <w:jc w:val="center"/>
                              <w:rPr>
                                <w:b/>
                                <w:color w:val="70AD47"/>
                                <w:spacing w:val="10"/>
                                <w:sz w:val="56"/>
                                <w:szCs w:val="72"/>
                              </w:rPr>
                            </w:pPr>
                            <w:r w:rsidRPr="0037460F">
                              <w:rPr>
                                <w:b/>
                                <w:color w:val="70AD47"/>
                                <w:spacing w:val="10"/>
                                <w:sz w:val="56"/>
                                <w:szCs w:val="72"/>
                              </w:rPr>
                              <w:t xml:space="preserve">PLAN DE ACOGIDA AL </w:t>
                            </w:r>
                            <w:r>
                              <w:rPr>
                                <w:b/>
                                <w:color w:val="70AD47"/>
                                <w:spacing w:val="10"/>
                                <w:sz w:val="56"/>
                                <w:szCs w:val="72"/>
                              </w:rPr>
                              <w:t xml:space="preserve">XV </w:t>
                            </w:r>
                            <w:r w:rsidRPr="0037460F">
                              <w:rPr>
                                <w:b/>
                                <w:color w:val="70AD47"/>
                                <w:spacing w:val="10"/>
                                <w:sz w:val="56"/>
                                <w:szCs w:val="72"/>
                              </w:rPr>
                              <w:t>CURSO DE</w:t>
                            </w:r>
                            <w:r>
                              <w:rPr>
                                <w:b/>
                                <w:color w:val="70AD47"/>
                                <w:spacing w:val="10"/>
                                <w:sz w:val="56"/>
                                <w:szCs w:val="72"/>
                              </w:rPr>
                              <w:t xml:space="preserve"> TÉCNICAS DE</w:t>
                            </w:r>
                            <w:r w:rsidRPr="0037460F">
                              <w:rPr>
                                <w:b/>
                                <w:color w:val="70AD47"/>
                                <w:spacing w:val="10"/>
                                <w:sz w:val="56"/>
                                <w:szCs w:val="72"/>
                              </w:rPr>
                              <w:t xml:space="preserve"> BUCEO </w:t>
                            </w:r>
                            <w:r>
                              <w:rPr>
                                <w:b/>
                                <w:color w:val="70AD47"/>
                                <w:spacing w:val="10"/>
                                <w:sz w:val="56"/>
                                <w:szCs w:val="72"/>
                              </w:rPr>
                              <w:t>(BUCEADOR DE DOS</w:t>
                            </w:r>
                            <w:r w:rsidRPr="0037460F">
                              <w:rPr>
                                <w:b/>
                                <w:color w:val="70AD47"/>
                                <w:spacing w:val="10"/>
                                <w:sz w:val="56"/>
                                <w:szCs w:val="72"/>
                              </w:rPr>
                              <w:t xml:space="preserve"> ESTRELLAS</w:t>
                            </w:r>
                            <w:r>
                              <w:rPr>
                                <w:b/>
                                <w:color w:val="70AD47"/>
                                <w:spacing w:val="10"/>
                                <w:sz w:val="56"/>
                                <w:szCs w:val="72"/>
                              </w:rPr>
                              <w:t>)</w:t>
                            </w:r>
                          </w:p>
                          <w:p w:rsidR="00CE1711" w:rsidRDefault="00CE1711" w:rsidP="00BD526D">
                            <w:pPr>
                              <w:spacing w:after="1869"/>
                              <w:ind w:left="0" w:firstLine="0"/>
                              <w:jc w:val="center"/>
                              <w:rPr>
                                <w:b/>
                                <w:color w:val="70AD47"/>
                                <w:spacing w:val="10"/>
                                <w:sz w:val="56"/>
                                <w:szCs w:val="72"/>
                              </w:rPr>
                            </w:pPr>
                          </w:p>
                          <w:p w:rsidR="00CE1711" w:rsidRDefault="00CE1711" w:rsidP="00BD526D">
                            <w:pPr>
                              <w:spacing w:after="1869"/>
                              <w:ind w:left="0" w:firstLine="0"/>
                              <w:jc w:val="center"/>
                              <w:rPr>
                                <w:b/>
                                <w:color w:val="70AD47"/>
                                <w:spacing w:val="10"/>
                                <w:sz w:val="6"/>
                                <w:szCs w:val="72"/>
                              </w:rPr>
                            </w:pPr>
                          </w:p>
                          <w:p w:rsidR="00CE1711" w:rsidRPr="00BD526D" w:rsidRDefault="00CE1711" w:rsidP="00BD526D">
                            <w:pPr>
                              <w:spacing w:after="1869"/>
                              <w:ind w:left="0" w:firstLine="0"/>
                              <w:jc w:val="center"/>
                              <w:rPr>
                                <w:b/>
                                <w:color w:val="70AD47"/>
                                <w:spacing w:val="10"/>
                                <w:sz w:val="6"/>
                                <w:szCs w:val="72"/>
                              </w:rPr>
                            </w:pPr>
                          </w:p>
                          <w:p w:rsidR="00CE1711" w:rsidRPr="00BD526D" w:rsidRDefault="00CE1711" w:rsidP="00BD526D">
                            <w:pPr>
                              <w:spacing w:after="1869"/>
                              <w:ind w:left="0" w:firstLine="0"/>
                              <w:jc w:val="center"/>
                              <w:rPr>
                                <w:b/>
                                <w:color w:val="70AD47"/>
                                <w:spacing w:val="10"/>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83.6pt;margin-top:-.4pt;width:592.5pt;height:11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" filled="f" stroked="f">
                <v:path arrowok="t"/>
                <v:textbox>
                  <w:txbxContent>
                    <w:p w:rsidR="00CE1711" w:rsidRPr="0037460F" w:rsidRDefault="00CE1711" w:rsidP="00BD526D">
                      <w:pPr>
                        <w:spacing w:after="1869"/>
                        <w:ind w:left="0" w:firstLine="0"/>
                        <w:jc w:val="center"/>
                        <w:rPr>
                          <w:b/>
                          <w:color w:val="70AD47"/>
                          <w:spacing w:val="10"/>
                          <w:sz w:val="56"/>
                          <w:szCs w:val="72"/>
                        </w:rPr>
                      </w:pPr>
                      <w:r w:rsidRPr="0037460F">
                        <w:rPr>
                          <w:b/>
                          <w:color w:val="70AD47"/>
                          <w:spacing w:val="10"/>
                          <w:sz w:val="56"/>
                          <w:szCs w:val="72"/>
                        </w:rPr>
                        <w:t xml:space="preserve">PLAN DE ACOGIDA AL </w:t>
                      </w:r>
                      <w:r>
                        <w:rPr>
                          <w:b/>
                          <w:color w:val="70AD47"/>
                          <w:spacing w:val="10"/>
                          <w:sz w:val="56"/>
                          <w:szCs w:val="72"/>
                        </w:rPr>
                        <w:t xml:space="preserve">XV </w:t>
                      </w:r>
                      <w:r w:rsidRPr="0037460F">
                        <w:rPr>
                          <w:b/>
                          <w:color w:val="70AD47"/>
                          <w:spacing w:val="10"/>
                          <w:sz w:val="56"/>
                          <w:szCs w:val="72"/>
                        </w:rPr>
                        <w:t>CURSO DE</w:t>
                      </w:r>
                      <w:r>
                        <w:rPr>
                          <w:b/>
                          <w:color w:val="70AD47"/>
                          <w:spacing w:val="10"/>
                          <w:sz w:val="56"/>
                          <w:szCs w:val="72"/>
                        </w:rPr>
                        <w:t xml:space="preserve"> TÉCNICAS DE</w:t>
                      </w:r>
                      <w:r w:rsidRPr="0037460F">
                        <w:rPr>
                          <w:b/>
                          <w:color w:val="70AD47"/>
                          <w:spacing w:val="10"/>
                          <w:sz w:val="56"/>
                          <w:szCs w:val="72"/>
                        </w:rPr>
                        <w:t xml:space="preserve"> BUCEO </w:t>
                      </w:r>
                      <w:r>
                        <w:rPr>
                          <w:b/>
                          <w:color w:val="70AD47"/>
                          <w:spacing w:val="10"/>
                          <w:sz w:val="56"/>
                          <w:szCs w:val="72"/>
                        </w:rPr>
                        <w:t>(BUCEADOR DE DOS</w:t>
                      </w:r>
                      <w:r w:rsidRPr="0037460F">
                        <w:rPr>
                          <w:b/>
                          <w:color w:val="70AD47"/>
                          <w:spacing w:val="10"/>
                          <w:sz w:val="56"/>
                          <w:szCs w:val="72"/>
                        </w:rPr>
                        <w:t xml:space="preserve"> ESTRELLAS</w:t>
                      </w:r>
                      <w:r>
                        <w:rPr>
                          <w:b/>
                          <w:color w:val="70AD47"/>
                          <w:spacing w:val="10"/>
                          <w:sz w:val="56"/>
                          <w:szCs w:val="72"/>
                        </w:rPr>
                        <w:t>)</w:t>
                      </w:r>
                    </w:p>
                    <w:p w:rsidR="00CE1711" w:rsidRDefault="00CE1711" w:rsidP="00BD526D">
                      <w:pPr>
                        <w:spacing w:after="1869"/>
                        <w:ind w:left="0" w:firstLine="0"/>
                        <w:jc w:val="center"/>
                        <w:rPr>
                          <w:b/>
                          <w:color w:val="70AD47"/>
                          <w:spacing w:val="10"/>
                          <w:sz w:val="56"/>
                          <w:szCs w:val="72"/>
                        </w:rPr>
                      </w:pPr>
                    </w:p>
                    <w:p w:rsidR="00CE1711" w:rsidRDefault="00CE1711" w:rsidP="00BD526D">
                      <w:pPr>
                        <w:spacing w:after="1869"/>
                        <w:ind w:left="0" w:firstLine="0"/>
                        <w:jc w:val="center"/>
                        <w:rPr>
                          <w:b/>
                          <w:color w:val="70AD47"/>
                          <w:spacing w:val="10"/>
                          <w:sz w:val="6"/>
                          <w:szCs w:val="72"/>
                        </w:rPr>
                      </w:pPr>
                    </w:p>
                    <w:p w:rsidR="00CE1711" w:rsidRPr="00BD526D" w:rsidRDefault="00CE1711" w:rsidP="00BD526D">
                      <w:pPr>
                        <w:spacing w:after="1869"/>
                        <w:ind w:left="0" w:firstLine="0"/>
                        <w:jc w:val="center"/>
                        <w:rPr>
                          <w:b/>
                          <w:color w:val="70AD47"/>
                          <w:spacing w:val="10"/>
                          <w:sz w:val="6"/>
                          <w:szCs w:val="72"/>
                        </w:rPr>
                      </w:pPr>
                    </w:p>
                    <w:p w:rsidR="00CE1711" w:rsidRPr="00BD526D" w:rsidRDefault="00CE1711" w:rsidP="00BD526D">
                      <w:pPr>
                        <w:spacing w:after="1869"/>
                        <w:ind w:left="0" w:firstLine="0"/>
                        <w:jc w:val="center"/>
                        <w:rPr>
                          <w:b/>
                          <w:color w:val="70AD47"/>
                          <w:spacing w:val="10"/>
                          <w:sz w:val="52"/>
                          <w:szCs w:val="72"/>
                        </w:rPr>
                      </w:pPr>
                    </w:p>
                  </w:txbxContent>
                </v:textbox>
                <w10:wrap anchorx="margin"/>
              </v:shape>
            </w:pict>
          </mc:Fallback>
        </mc:AlternateContent>
      </w:r>
      <w:r w:rsidR="002A3941">
        <w:rPr>
          <w:b/>
          <w:sz w:val="36"/>
        </w:rPr>
        <w:t xml:space="preserve"> </w:t>
      </w:r>
    </w:p>
    <w:p w:rsidR="00550778" w:rsidRDefault="00550778">
      <w:pPr>
        <w:spacing w:after="659" w:line="259" w:lineRule="auto"/>
        <w:ind w:left="1798" w:firstLine="0"/>
        <w:jc w:val="left"/>
      </w:pPr>
    </w:p>
    <w:p w:rsidR="00BD526D" w:rsidRDefault="00BD526D">
      <w:pPr>
        <w:spacing w:after="659" w:line="259" w:lineRule="auto"/>
        <w:ind w:left="1798" w:firstLine="0"/>
        <w:jc w:val="left"/>
      </w:pPr>
    </w:p>
    <w:p w:rsidR="00BD526D" w:rsidRDefault="00BD526D">
      <w:pPr>
        <w:spacing w:after="659" w:line="259" w:lineRule="auto"/>
        <w:ind w:left="1798" w:firstLine="0"/>
        <w:jc w:val="left"/>
      </w:pPr>
    </w:p>
    <w:p w:rsidR="00130B80" w:rsidRDefault="00130B80">
      <w:pPr>
        <w:spacing w:after="659" w:line="259" w:lineRule="auto"/>
        <w:ind w:left="1798" w:firstLine="0"/>
        <w:jc w:val="left"/>
      </w:pPr>
    </w:p>
    <w:p w:rsidR="00550778" w:rsidRDefault="00550778">
      <w:pPr>
        <w:spacing w:after="58" w:line="259" w:lineRule="auto"/>
        <w:ind w:left="0" w:right="14" w:firstLine="0"/>
        <w:jc w:val="center"/>
      </w:pPr>
    </w:p>
    <w:p w:rsidR="00130B80" w:rsidRPr="00130B80" w:rsidRDefault="0037460F" w:rsidP="00130B80">
      <w:pPr>
        <w:numPr>
          <w:ilvl w:val="0"/>
          <w:numId w:val="15"/>
        </w:numPr>
        <w:autoSpaceDE w:val="0"/>
        <w:autoSpaceDN w:val="0"/>
        <w:adjustRightInd w:val="0"/>
        <w:spacing w:after="0" w:line="240" w:lineRule="auto"/>
        <w:ind w:left="567" w:hanging="567"/>
        <w:jc w:val="left"/>
        <w:outlineLvl w:val="0"/>
        <w:rPr>
          <w:rFonts w:eastAsiaTheme="minorHAnsi"/>
          <w:b/>
          <w:szCs w:val="24"/>
          <w:lang w:eastAsia="en-US"/>
        </w:rPr>
      </w:pPr>
      <w:bookmarkStart w:id="0" w:name="_Toc46317674"/>
      <w:bookmarkStart w:id="1" w:name="_Toc46318620"/>
      <w:bookmarkStart w:id="2" w:name="_Toc46318613"/>
      <w:bookmarkStart w:id="3" w:name="_Toc46317669"/>
      <w:r>
        <w:rPr>
          <w:rFonts w:eastAsiaTheme="minorHAnsi"/>
          <w:b/>
          <w:bCs/>
          <w:szCs w:val="24"/>
          <w:lang w:eastAsia="en-US"/>
        </w:rPr>
        <w:t>RESEÑ</w:t>
      </w:r>
      <w:r w:rsidR="00130B80" w:rsidRPr="00130B80">
        <w:rPr>
          <w:rFonts w:eastAsiaTheme="minorHAnsi"/>
          <w:b/>
          <w:bCs/>
          <w:szCs w:val="24"/>
          <w:lang w:eastAsia="en-US"/>
        </w:rPr>
        <w:t>A HISTORICA</w:t>
      </w:r>
      <w:bookmarkEnd w:id="0"/>
      <w:bookmarkEnd w:id="1"/>
    </w:p>
    <w:p w:rsidR="00130B80" w:rsidRPr="00130B80" w:rsidRDefault="00130B80" w:rsidP="00130B80">
      <w:pPr>
        <w:autoSpaceDE w:val="0"/>
        <w:autoSpaceDN w:val="0"/>
        <w:adjustRightInd w:val="0"/>
        <w:spacing w:after="0" w:line="240" w:lineRule="auto"/>
        <w:ind w:left="567" w:firstLine="0"/>
        <w:outlineLvl w:val="0"/>
        <w:rPr>
          <w:rFonts w:eastAsiaTheme="minorHAnsi"/>
          <w:b/>
          <w:szCs w:val="24"/>
          <w:lang w:eastAsia="en-US"/>
        </w:rPr>
      </w:pPr>
    </w:p>
    <w:p w:rsidR="00130B80" w:rsidRPr="00130B80" w:rsidRDefault="00130B80" w:rsidP="00130B80">
      <w:pPr>
        <w:widowControl w:val="0"/>
        <w:kinsoku w:val="0"/>
        <w:overflowPunct w:val="0"/>
        <w:autoSpaceDE w:val="0"/>
        <w:autoSpaceDN w:val="0"/>
        <w:adjustRightInd w:val="0"/>
        <w:spacing w:after="0" w:line="240" w:lineRule="auto"/>
        <w:ind w:left="102" w:right="111"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Desde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comienzos</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1"/>
          <w:sz w:val="22"/>
        </w:rPr>
        <w:t>siglo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z w:val="22"/>
        </w:rPr>
        <w:t>XVI,</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aumento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Poder</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Naval</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España,</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comienza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hacerse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patente</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1"/>
          <w:sz w:val="22"/>
        </w:rPr>
        <w:t>necesidad</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figura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buceador</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bordo</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naos.</w:t>
      </w:r>
      <w:r w:rsidRPr="00130B80">
        <w:rPr>
          <w:rFonts w:ascii="Verdana" w:eastAsiaTheme="minorEastAsia" w:hAnsi="Verdana" w:cs="Verdana"/>
          <w:color w:val="auto"/>
          <w:spacing w:val="19"/>
          <w:sz w:val="22"/>
        </w:rPr>
        <w:t xml:space="preserve"> </w:t>
      </w:r>
      <w:r w:rsidRPr="00130B80">
        <w:rPr>
          <w:rFonts w:ascii="Verdana" w:eastAsiaTheme="minorEastAsia" w:hAnsi="Verdana" w:cs="Verdana"/>
          <w:color w:val="auto"/>
          <w:spacing w:val="-1"/>
          <w:sz w:val="22"/>
        </w:rPr>
        <w:t>Estos</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hombres</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debían</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dar</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respuesta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inmediata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2"/>
          <w:sz w:val="22"/>
        </w:rPr>
        <w:t>averías</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producían</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obra</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2"/>
          <w:sz w:val="22"/>
        </w:rPr>
        <w:t>viva</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buques</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como</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consecuencia</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enfrentamientos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navales,</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z w:val="22"/>
        </w:rPr>
        <w:t>o</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simplemente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muchos</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meses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mar</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navegaciones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 xml:space="preserve">por </w:t>
      </w:r>
      <w:r w:rsidRPr="00130B80">
        <w:rPr>
          <w:rFonts w:ascii="Verdana" w:eastAsiaTheme="minorEastAsia" w:hAnsi="Verdana" w:cs="Verdana"/>
          <w:color w:val="auto"/>
          <w:sz w:val="22"/>
        </w:rPr>
        <w:t>el</w:t>
      </w:r>
      <w:r w:rsidRPr="00130B80">
        <w:rPr>
          <w:rFonts w:ascii="Verdana" w:eastAsiaTheme="minorEastAsia" w:hAnsi="Verdana" w:cs="Verdana"/>
          <w:color w:val="auto"/>
          <w:spacing w:val="-1"/>
          <w:sz w:val="22"/>
        </w:rPr>
        <w:t xml:space="preserve"> Nuevo</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Mundo</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2"/>
          <w:sz w:val="22"/>
        </w:rPr>
        <w:t>(problemas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carenado,</w:t>
      </w:r>
      <w:r w:rsidRPr="00130B80">
        <w:rPr>
          <w:rFonts w:ascii="Verdana" w:eastAsiaTheme="minorEastAsia" w:hAnsi="Verdana" w:cs="Verdana"/>
          <w:color w:val="auto"/>
          <w:spacing w:val="-2"/>
          <w:sz w:val="22"/>
        </w:rPr>
        <w:t xml:space="preserve"> vías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agua</w:t>
      </w:r>
      <w:r w:rsidRPr="00130B80">
        <w:rPr>
          <w:rFonts w:ascii="Verdana" w:eastAsiaTheme="minorEastAsia" w:hAnsi="Verdana" w:cs="Verdana"/>
          <w:color w:val="auto"/>
          <w:sz w:val="22"/>
        </w:rPr>
        <w:t xml:space="preserve"> al</w:t>
      </w:r>
      <w:r w:rsidRPr="00130B80">
        <w:rPr>
          <w:rFonts w:ascii="Verdana" w:eastAsiaTheme="minorEastAsia" w:hAnsi="Verdana" w:cs="Verdana"/>
          <w:color w:val="auto"/>
          <w:spacing w:val="77"/>
          <w:sz w:val="22"/>
        </w:rPr>
        <w:t xml:space="preserve"> </w:t>
      </w:r>
      <w:r w:rsidRPr="00130B80">
        <w:rPr>
          <w:rFonts w:ascii="Verdana" w:eastAsiaTheme="minorEastAsia" w:hAnsi="Verdana" w:cs="Verdana"/>
          <w:color w:val="auto"/>
          <w:spacing w:val="-1"/>
          <w:sz w:val="22"/>
        </w:rPr>
        <w:t>embarrancar</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costas</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desconocidas,…).</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1"/>
          <w:sz w:val="22"/>
        </w:rPr>
        <w:t>Igualmente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importante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2"/>
          <w:sz w:val="22"/>
        </w:rPr>
        <w:t>demostró</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figura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buzo</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la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hora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recuperar</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las</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valiosas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cargas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buques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naufragaban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aguas</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someras</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1"/>
          <w:sz w:val="22"/>
        </w:rPr>
        <w:t>como</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1"/>
          <w:sz w:val="22"/>
        </w:rPr>
        <w:t>consecuencia</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combates</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o,</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principalmente,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 xml:space="preserve">por </w:t>
      </w:r>
      <w:r w:rsidRPr="00130B80">
        <w:rPr>
          <w:rFonts w:ascii="Verdana" w:eastAsiaTheme="minorEastAsia" w:hAnsi="Verdana" w:cs="Verdana"/>
          <w:color w:val="auto"/>
          <w:sz w:val="22"/>
        </w:rPr>
        <w:t>efecto</w:t>
      </w:r>
      <w:r w:rsidRPr="00130B80">
        <w:rPr>
          <w:rFonts w:ascii="Verdana" w:eastAsiaTheme="minorEastAsia" w:hAnsi="Verdana" w:cs="Verdana"/>
          <w:color w:val="auto"/>
          <w:spacing w:val="-1"/>
          <w:sz w:val="22"/>
        </w:rPr>
        <w:t xml:space="preserve"> 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los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temporales.</w:t>
      </w:r>
    </w:p>
    <w:p w:rsidR="00130B80" w:rsidRPr="00130B80" w:rsidRDefault="00130B80" w:rsidP="00130B80">
      <w:pPr>
        <w:widowControl w:val="0"/>
        <w:kinsoku w:val="0"/>
        <w:overflowPunct w:val="0"/>
        <w:autoSpaceDE w:val="0"/>
        <w:autoSpaceDN w:val="0"/>
        <w:adjustRightInd w:val="0"/>
        <w:spacing w:before="10" w:after="0" w:line="240" w:lineRule="auto"/>
        <w:ind w:left="0" w:firstLine="0"/>
        <w:jc w:val="left"/>
        <w:rPr>
          <w:rFonts w:ascii="Verdana" w:eastAsiaTheme="minorEastAsia" w:hAnsi="Verdana" w:cs="Verdana"/>
          <w:color w:val="auto"/>
          <w:sz w:val="21"/>
          <w:szCs w:val="21"/>
        </w:rPr>
      </w:pPr>
    </w:p>
    <w:p w:rsidR="00130B80" w:rsidRPr="00130B80" w:rsidRDefault="00130B80" w:rsidP="00130B80">
      <w:pPr>
        <w:widowControl w:val="0"/>
        <w:kinsoku w:val="0"/>
        <w:overflowPunct w:val="0"/>
        <w:autoSpaceDE w:val="0"/>
        <w:autoSpaceDN w:val="0"/>
        <w:adjustRightInd w:val="0"/>
        <w:spacing w:after="0" w:line="240" w:lineRule="auto"/>
        <w:ind w:left="102" w:right="111"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Esta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importancia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2"/>
          <w:sz w:val="22"/>
        </w:rPr>
        <w:t>irá</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1"/>
          <w:sz w:val="22"/>
        </w:rPr>
        <w:t>siendo</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cada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vez</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más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patente</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encontrándose</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ya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1611</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1"/>
          <w:sz w:val="22"/>
        </w:rPr>
        <w:t xml:space="preserve"> Primeras Ordenanzas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escritas</w:t>
      </w:r>
      <w:r w:rsidRPr="00130B80">
        <w:rPr>
          <w:rFonts w:ascii="Verdana" w:eastAsiaTheme="minorEastAsia" w:hAnsi="Verdana" w:cs="Verdana"/>
          <w:color w:val="auto"/>
          <w:spacing w:val="76"/>
          <w:sz w:val="22"/>
        </w:rPr>
        <w:t xml:space="preserve"> </w:t>
      </w:r>
      <w:r w:rsidRPr="00130B80">
        <w:rPr>
          <w:rFonts w:ascii="Verdana" w:eastAsiaTheme="minorEastAsia" w:hAnsi="Verdana" w:cs="Verdana"/>
          <w:color w:val="auto"/>
          <w:spacing w:val="-1"/>
          <w:sz w:val="22"/>
        </w:rPr>
        <w:t>sobre</w:t>
      </w:r>
      <w:r w:rsidRPr="00130B80">
        <w:rPr>
          <w:rFonts w:ascii="Verdana" w:eastAsiaTheme="minorEastAsia" w:hAnsi="Verdana" w:cs="Verdana"/>
          <w:color w:val="auto"/>
          <w:sz w:val="22"/>
        </w:rPr>
        <w:t xml:space="preserve"> el </w:t>
      </w:r>
      <w:r w:rsidRPr="00130B80">
        <w:rPr>
          <w:rFonts w:ascii="Verdana" w:eastAsiaTheme="minorEastAsia" w:hAnsi="Verdana" w:cs="Verdana"/>
          <w:color w:val="auto"/>
          <w:spacing w:val="-1"/>
          <w:sz w:val="22"/>
        </w:rPr>
        <w:t>cometido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del buzo:</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3" w:firstLine="0"/>
        <w:rPr>
          <w:rFonts w:ascii="Verdana" w:eastAsiaTheme="minorEastAsia" w:hAnsi="Verdana" w:cs="Verdana"/>
          <w:color w:val="auto"/>
          <w:sz w:val="22"/>
        </w:rPr>
      </w:pPr>
      <w:r w:rsidRPr="00130B80">
        <w:rPr>
          <w:rFonts w:ascii="Verdana" w:eastAsiaTheme="minorEastAsia" w:hAnsi="Verdana" w:cs="Verdana"/>
          <w:b/>
          <w:bCs/>
          <w:i/>
          <w:iCs/>
          <w:color w:val="auto"/>
          <w:spacing w:val="-1"/>
          <w:sz w:val="22"/>
        </w:rPr>
        <w:t>……</w:t>
      </w:r>
      <w:r w:rsidRPr="00130B80">
        <w:rPr>
          <w:rFonts w:ascii="Verdana" w:eastAsiaTheme="minorEastAsia" w:hAnsi="Verdana" w:cs="Verdana"/>
          <w:b/>
          <w:bCs/>
          <w:i/>
          <w:iCs/>
          <w:color w:val="auto"/>
          <w:spacing w:val="24"/>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buzo</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pacing w:val="-2"/>
          <w:sz w:val="22"/>
        </w:rPr>
        <w:t>es</w:t>
      </w:r>
      <w:r w:rsidRPr="00130B80">
        <w:rPr>
          <w:rFonts w:ascii="Verdana" w:eastAsiaTheme="minorEastAsia" w:hAnsi="Verdana" w:cs="Verdana"/>
          <w:b/>
          <w:bCs/>
          <w:i/>
          <w:iCs/>
          <w:color w:val="auto"/>
          <w:spacing w:val="23"/>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20"/>
          <w:sz w:val="22"/>
        </w:rPr>
        <w:t xml:space="preserve"> </w:t>
      </w:r>
      <w:r w:rsidRPr="00130B80">
        <w:rPr>
          <w:rFonts w:ascii="Verdana" w:eastAsiaTheme="minorEastAsia" w:hAnsi="Verdana" w:cs="Verdana"/>
          <w:b/>
          <w:bCs/>
          <w:i/>
          <w:iCs/>
          <w:color w:val="auto"/>
          <w:spacing w:val="-1"/>
          <w:sz w:val="22"/>
        </w:rPr>
        <w:t>mucha</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importancia</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z w:val="22"/>
        </w:rPr>
        <w:t>en</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z w:val="22"/>
        </w:rPr>
        <w:t>una</w:t>
      </w:r>
      <w:r w:rsidRPr="00130B80">
        <w:rPr>
          <w:rFonts w:ascii="Verdana" w:eastAsiaTheme="minorEastAsia" w:hAnsi="Verdana" w:cs="Verdana"/>
          <w:b/>
          <w:bCs/>
          <w:i/>
          <w:iCs/>
          <w:color w:val="auto"/>
          <w:spacing w:val="19"/>
          <w:sz w:val="22"/>
        </w:rPr>
        <w:t xml:space="preserve"> </w:t>
      </w:r>
      <w:r w:rsidRPr="00130B80">
        <w:rPr>
          <w:rFonts w:ascii="Verdana" w:eastAsiaTheme="minorEastAsia" w:hAnsi="Verdana" w:cs="Verdana"/>
          <w:b/>
          <w:bCs/>
          <w:i/>
          <w:iCs/>
          <w:color w:val="auto"/>
          <w:spacing w:val="-1"/>
          <w:sz w:val="22"/>
        </w:rPr>
        <w:t>nao,</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pacing w:val="-1"/>
          <w:sz w:val="22"/>
        </w:rPr>
        <w:t>pues</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mediante</w:t>
      </w:r>
      <w:r w:rsidRPr="00130B80">
        <w:rPr>
          <w:rFonts w:ascii="Verdana" w:eastAsiaTheme="minorEastAsia" w:hAnsi="Verdana" w:cs="Verdana"/>
          <w:b/>
          <w:bCs/>
          <w:i/>
          <w:iCs/>
          <w:color w:val="auto"/>
          <w:spacing w:val="20"/>
          <w:sz w:val="22"/>
        </w:rPr>
        <w:t xml:space="preserve"> </w:t>
      </w:r>
      <w:r w:rsidRPr="00130B80">
        <w:rPr>
          <w:rFonts w:ascii="Verdana" w:eastAsiaTheme="minorEastAsia" w:hAnsi="Verdana" w:cs="Verdana"/>
          <w:b/>
          <w:bCs/>
          <w:i/>
          <w:iCs/>
          <w:color w:val="auto"/>
          <w:spacing w:val="-1"/>
          <w:sz w:val="22"/>
        </w:rPr>
        <w:t>su</w:t>
      </w:r>
      <w:r w:rsidRPr="00130B80">
        <w:rPr>
          <w:rFonts w:ascii="Verdana" w:eastAsiaTheme="minorEastAsia" w:hAnsi="Verdana" w:cs="Verdana"/>
          <w:b/>
          <w:bCs/>
          <w:i/>
          <w:iCs/>
          <w:color w:val="auto"/>
          <w:spacing w:val="23"/>
          <w:sz w:val="22"/>
        </w:rPr>
        <w:t xml:space="preserve"> </w:t>
      </w:r>
      <w:r w:rsidRPr="00130B80">
        <w:rPr>
          <w:rFonts w:ascii="Verdana" w:eastAsiaTheme="minorEastAsia" w:hAnsi="Verdana" w:cs="Verdana"/>
          <w:b/>
          <w:bCs/>
          <w:i/>
          <w:iCs/>
          <w:color w:val="auto"/>
          <w:spacing w:val="-1"/>
          <w:sz w:val="22"/>
        </w:rPr>
        <w:t>resuelto</w:t>
      </w:r>
      <w:r w:rsidRPr="00130B80">
        <w:rPr>
          <w:rFonts w:ascii="Verdana" w:eastAsiaTheme="minorEastAsia" w:hAnsi="Verdana" w:cs="Verdana"/>
          <w:b/>
          <w:bCs/>
          <w:i/>
          <w:iCs/>
          <w:color w:val="auto"/>
          <w:spacing w:val="6"/>
          <w:sz w:val="22"/>
        </w:rPr>
        <w:t xml:space="preserve"> </w:t>
      </w:r>
      <w:r w:rsidRPr="00130B80">
        <w:rPr>
          <w:rFonts w:ascii="Verdana" w:eastAsiaTheme="minorEastAsia" w:hAnsi="Verdana" w:cs="Verdana"/>
          <w:b/>
          <w:bCs/>
          <w:i/>
          <w:iCs/>
          <w:color w:val="auto"/>
          <w:sz w:val="22"/>
        </w:rPr>
        <w:t>va</w:t>
      </w:r>
      <w:r w:rsidRPr="00130B80">
        <w:rPr>
          <w:rFonts w:ascii="Verdana" w:eastAsiaTheme="minorEastAsia" w:hAnsi="Verdana" w:cs="Verdana"/>
          <w:b/>
          <w:bCs/>
          <w:i/>
          <w:iCs/>
          <w:color w:val="auto"/>
          <w:spacing w:val="7"/>
          <w:sz w:val="22"/>
        </w:rPr>
        <w:t xml:space="preserve"> </w:t>
      </w:r>
      <w:r w:rsidRPr="00130B80">
        <w:rPr>
          <w:rFonts w:ascii="Verdana" w:eastAsiaTheme="minorEastAsia" w:hAnsi="Verdana" w:cs="Verdana"/>
          <w:b/>
          <w:bCs/>
          <w:i/>
          <w:iCs/>
          <w:color w:val="auto"/>
          <w:spacing w:val="-1"/>
          <w:sz w:val="22"/>
        </w:rPr>
        <w:t>debajo</w:t>
      </w:r>
      <w:r w:rsidRPr="00130B80">
        <w:rPr>
          <w:rFonts w:ascii="Verdana" w:eastAsiaTheme="minorEastAsia" w:hAnsi="Verdana" w:cs="Verdana"/>
          <w:b/>
          <w:bCs/>
          <w:i/>
          <w:iCs/>
          <w:color w:val="auto"/>
          <w:spacing w:val="5"/>
          <w:sz w:val="22"/>
        </w:rPr>
        <w:t xml:space="preserve"> </w:t>
      </w:r>
      <w:r w:rsidRPr="00130B80">
        <w:rPr>
          <w:rFonts w:ascii="Verdana" w:eastAsiaTheme="minorEastAsia" w:hAnsi="Verdana" w:cs="Verdana"/>
          <w:b/>
          <w:bCs/>
          <w:i/>
          <w:iCs/>
          <w:color w:val="auto"/>
          <w:sz w:val="22"/>
        </w:rPr>
        <w:t>y</w:t>
      </w:r>
      <w:r w:rsidRPr="00130B80">
        <w:rPr>
          <w:rFonts w:ascii="Verdana" w:eastAsiaTheme="minorEastAsia" w:hAnsi="Verdana" w:cs="Verdana"/>
          <w:b/>
          <w:bCs/>
          <w:i/>
          <w:iCs/>
          <w:color w:val="auto"/>
          <w:spacing w:val="8"/>
          <w:sz w:val="22"/>
        </w:rPr>
        <w:t xml:space="preserve"> </w:t>
      </w:r>
      <w:r w:rsidRPr="00130B80">
        <w:rPr>
          <w:rFonts w:ascii="Verdana" w:eastAsiaTheme="minorEastAsia" w:hAnsi="Verdana" w:cs="Verdana"/>
          <w:b/>
          <w:bCs/>
          <w:i/>
          <w:iCs/>
          <w:color w:val="auto"/>
          <w:spacing w:val="-1"/>
          <w:sz w:val="22"/>
        </w:rPr>
        <w:t>recorre</w:t>
      </w:r>
      <w:r w:rsidRPr="00130B80">
        <w:rPr>
          <w:rFonts w:ascii="Verdana" w:eastAsiaTheme="minorEastAsia" w:hAnsi="Verdana" w:cs="Verdana"/>
          <w:b/>
          <w:bCs/>
          <w:i/>
          <w:iCs/>
          <w:color w:val="auto"/>
          <w:spacing w:val="6"/>
          <w:sz w:val="22"/>
        </w:rPr>
        <w:t xml:space="preserve"> </w:t>
      </w:r>
      <w:r w:rsidRPr="00130B80">
        <w:rPr>
          <w:rFonts w:ascii="Verdana" w:eastAsiaTheme="minorEastAsia" w:hAnsi="Verdana" w:cs="Verdana"/>
          <w:b/>
          <w:bCs/>
          <w:i/>
          <w:iCs/>
          <w:color w:val="auto"/>
          <w:spacing w:val="-1"/>
          <w:sz w:val="22"/>
        </w:rPr>
        <w:t>todo</w:t>
      </w:r>
      <w:r w:rsidRPr="00130B80">
        <w:rPr>
          <w:rFonts w:ascii="Verdana" w:eastAsiaTheme="minorEastAsia" w:hAnsi="Verdana" w:cs="Verdana"/>
          <w:b/>
          <w:bCs/>
          <w:i/>
          <w:iCs/>
          <w:color w:val="auto"/>
          <w:spacing w:val="8"/>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7"/>
          <w:sz w:val="22"/>
        </w:rPr>
        <w:t xml:space="preserve"> </w:t>
      </w:r>
      <w:r w:rsidRPr="00130B80">
        <w:rPr>
          <w:rFonts w:ascii="Verdana" w:eastAsiaTheme="minorEastAsia" w:hAnsi="Verdana" w:cs="Verdana"/>
          <w:b/>
          <w:bCs/>
          <w:i/>
          <w:iCs/>
          <w:color w:val="auto"/>
          <w:spacing w:val="-1"/>
          <w:sz w:val="22"/>
        </w:rPr>
        <w:t>galeón…en</w:t>
      </w:r>
      <w:r w:rsidRPr="00130B80">
        <w:rPr>
          <w:rFonts w:ascii="Verdana" w:eastAsiaTheme="minorEastAsia" w:hAnsi="Verdana" w:cs="Verdana"/>
          <w:b/>
          <w:bCs/>
          <w:i/>
          <w:iCs/>
          <w:color w:val="auto"/>
          <w:spacing w:val="9"/>
          <w:sz w:val="22"/>
        </w:rPr>
        <w:t xml:space="preserve"> </w:t>
      </w:r>
      <w:r w:rsidRPr="00130B80">
        <w:rPr>
          <w:rFonts w:ascii="Verdana" w:eastAsiaTheme="minorEastAsia" w:hAnsi="Verdana" w:cs="Verdana"/>
          <w:b/>
          <w:bCs/>
          <w:i/>
          <w:iCs/>
          <w:color w:val="auto"/>
          <w:spacing w:val="-2"/>
          <w:sz w:val="22"/>
        </w:rPr>
        <w:t>las</w:t>
      </w:r>
      <w:r w:rsidRPr="00130B80">
        <w:rPr>
          <w:rFonts w:ascii="Verdana" w:eastAsiaTheme="minorEastAsia" w:hAnsi="Verdana" w:cs="Verdana"/>
          <w:b/>
          <w:bCs/>
          <w:i/>
          <w:iCs/>
          <w:color w:val="auto"/>
          <w:spacing w:val="7"/>
          <w:sz w:val="22"/>
        </w:rPr>
        <w:t xml:space="preserve"> </w:t>
      </w:r>
      <w:r w:rsidRPr="00130B80">
        <w:rPr>
          <w:rFonts w:ascii="Verdana" w:eastAsiaTheme="minorEastAsia" w:hAnsi="Verdana" w:cs="Verdana"/>
          <w:b/>
          <w:bCs/>
          <w:i/>
          <w:iCs/>
          <w:color w:val="auto"/>
          <w:spacing w:val="-1"/>
          <w:sz w:val="22"/>
        </w:rPr>
        <w:t>ocasiones</w:t>
      </w:r>
      <w:r w:rsidRPr="00130B80">
        <w:rPr>
          <w:rFonts w:ascii="Verdana" w:eastAsiaTheme="minorEastAsia" w:hAnsi="Verdana" w:cs="Verdana"/>
          <w:b/>
          <w:bCs/>
          <w:i/>
          <w:iCs/>
          <w:color w:val="auto"/>
          <w:spacing w:val="6"/>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8"/>
          <w:sz w:val="22"/>
        </w:rPr>
        <w:t xml:space="preserve"> </w:t>
      </w:r>
      <w:r w:rsidRPr="00130B80">
        <w:rPr>
          <w:rFonts w:ascii="Verdana" w:eastAsiaTheme="minorEastAsia" w:hAnsi="Verdana" w:cs="Verdana"/>
          <w:b/>
          <w:bCs/>
          <w:i/>
          <w:iCs/>
          <w:color w:val="auto"/>
          <w:spacing w:val="-1"/>
          <w:sz w:val="22"/>
        </w:rPr>
        <w:t>pelea</w:t>
      </w:r>
      <w:r w:rsidRPr="00130B80">
        <w:rPr>
          <w:rFonts w:ascii="Verdana" w:eastAsiaTheme="minorEastAsia" w:hAnsi="Verdana" w:cs="Verdana"/>
          <w:b/>
          <w:bCs/>
          <w:i/>
          <w:iCs/>
          <w:color w:val="auto"/>
          <w:spacing w:val="45"/>
          <w:sz w:val="22"/>
        </w:rPr>
        <w:t xml:space="preserve"> </w:t>
      </w:r>
      <w:r w:rsidRPr="00130B80">
        <w:rPr>
          <w:rFonts w:ascii="Verdana" w:eastAsiaTheme="minorEastAsia" w:hAnsi="Verdana" w:cs="Verdana"/>
          <w:b/>
          <w:bCs/>
          <w:i/>
          <w:iCs/>
          <w:color w:val="auto"/>
          <w:sz w:val="22"/>
        </w:rPr>
        <w:t>ha</w:t>
      </w:r>
      <w:r w:rsidRPr="00130B80">
        <w:rPr>
          <w:rFonts w:ascii="Verdana" w:eastAsiaTheme="minorEastAsia" w:hAnsi="Verdana" w:cs="Verdana"/>
          <w:b/>
          <w:bCs/>
          <w:i/>
          <w:iCs/>
          <w:color w:val="auto"/>
          <w:spacing w:val="52"/>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53"/>
          <w:sz w:val="22"/>
        </w:rPr>
        <w:t xml:space="preserve"> </w:t>
      </w:r>
      <w:r w:rsidRPr="00130B80">
        <w:rPr>
          <w:rFonts w:ascii="Verdana" w:eastAsiaTheme="minorEastAsia" w:hAnsi="Verdana" w:cs="Verdana"/>
          <w:b/>
          <w:bCs/>
          <w:i/>
          <w:iCs/>
          <w:color w:val="auto"/>
          <w:spacing w:val="-1"/>
          <w:sz w:val="22"/>
        </w:rPr>
        <w:t>estar</w:t>
      </w:r>
      <w:r w:rsidRPr="00130B80">
        <w:rPr>
          <w:rFonts w:ascii="Verdana" w:eastAsiaTheme="minorEastAsia" w:hAnsi="Verdana" w:cs="Verdana"/>
          <w:b/>
          <w:bCs/>
          <w:i/>
          <w:iCs/>
          <w:color w:val="auto"/>
          <w:spacing w:val="54"/>
          <w:sz w:val="22"/>
        </w:rPr>
        <w:t xml:space="preserve"> </w:t>
      </w:r>
      <w:r w:rsidRPr="00130B80">
        <w:rPr>
          <w:rFonts w:ascii="Verdana" w:eastAsiaTheme="minorEastAsia" w:hAnsi="Verdana" w:cs="Verdana"/>
          <w:b/>
          <w:bCs/>
          <w:i/>
          <w:iCs/>
          <w:color w:val="auto"/>
          <w:spacing w:val="-1"/>
          <w:sz w:val="22"/>
        </w:rPr>
        <w:t>debajo</w:t>
      </w:r>
      <w:r w:rsidRPr="00130B80">
        <w:rPr>
          <w:rFonts w:ascii="Verdana" w:eastAsiaTheme="minorEastAsia" w:hAnsi="Verdana" w:cs="Verdana"/>
          <w:b/>
          <w:bCs/>
          <w:i/>
          <w:iCs/>
          <w:color w:val="auto"/>
          <w:spacing w:val="53"/>
          <w:sz w:val="22"/>
        </w:rPr>
        <w:t xml:space="preserve"> </w:t>
      </w:r>
      <w:r w:rsidRPr="00130B80">
        <w:rPr>
          <w:rFonts w:ascii="Verdana" w:eastAsiaTheme="minorEastAsia" w:hAnsi="Verdana" w:cs="Verdana"/>
          <w:b/>
          <w:bCs/>
          <w:i/>
          <w:iCs/>
          <w:color w:val="auto"/>
          <w:spacing w:val="-1"/>
          <w:sz w:val="22"/>
        </w:rPr>
        <w:t>cubierta</w:t>
      </w:r>
      <w:r w:rsidRPr="00130B80">
        <w:rPr>
          <w:rFonts w:ascii="Verdana" w:eastAsiaTheme="minorEastAsia" w:hAnsi="Verdana" w:cs="Verdana"/>
          <w:b/>
          <w:bCs/>
          <w:i/>
          <w:iCs/>
          <w:color w:val="auto"/>
          <w:spacing w:val="56"/>
          <w:sz w:val="22"/>
        </w:rPr>
        <w:t xml:space="preserve"> </w:t>
      </w:r>
      <w:r w:rsidRPr="00130B80">
        <w:rPr>
          <w:rFonts w:ascii="Verdana" w:eastAsiaTheme="minorEastAsia" w:hAnsi="Verdana" w:cs="Verdana"/>
          <w:b/>
          <w:bCs/>
          <w:i/>
          <w:iCs/>
          <w:color w:val="auto"/>
          <w:spacing w:val="-1"/>
          <w:sz w:val="22"/>
        </w:rPr>
        <w:t>ayudando</w:t>
      </w:r>
      <w:r w:rsidRPr="00130B80">
        <w:rPr>
          <w:rFonts w:ascii="Verdana" w:eastAsiaTheme="minorEastAsia" w:hAnsi="Verdana" w:cs="Verdana"/>
          <w:b/>
          <w:bCs/>
          <w:i/>
          <w:iCs/>
          <w:color w:val="auto"/>
          <w:spacing w:val="53"/>
          <w:sz w:val="22"/>
        </w:rPr>
        <w:t xml:space="preserve"> </w:t>
      </w:r>
      <w:r w:rsidRPr="00130B80">
        <w:rPr>
          <w:rFonts w:ascii="Verdana" w:eastAsiaTheme="minorEastAsia" w:hAnsi="Verdana" w:cs="Verdana"/>
          <w:b/>
          <w:bCs/>
          <w:i/>
          <w:iCs/>
          <w:color w:val="auto"/>
          <w:sz w:val="22"/>
        </w:rPr>
        <w:t>a</w:t>
      </w:r>
      <w:r w:rsidRPr="00130B80">
        <w:rPr>
          <w:rFonts w:ascii="Verdana" w:eastAsiaTheme="minorEastAsia" w:hAnsi="Verdana" w:cs="Verdana"/>
          <w:b/>
          <w:bCs/>
          <w:i/>
          <w:iCs/>
          <w:color w:val="auto"/>
          <w:spacing w:val="52"/>
          <w:sz w:val="22"/>
        </w:rPr>
        <w:t xml:space="preserve"> </w:t>
      </w:r>
      <w:r w:rsidRPr="00130B80">
        <w:rPr>
          <w:rFonts w:ascii="Verdana" w:eastAsiaTheme="minorEastAsia" w:hAnsi="Verdana" w:cs="Verdana"/>
          <w:b/>
          <w:bCs/>
          <w:i/>
          <w:iCs/>
          <w:color w:val="auto"/>
          <w:spacing w:val="-1"/>
          <w:sz w:val="22"/>
        </w:rPr>
        <w:t>tapar</w:t>
      </w:r>
      <w:r w:rsidRPr="00130B80">
        <w:rPr>
          <w:rFonts w:ascii="Verdana" w:eastAsiaTheme="minorEastAsia" w:hAnsi="Verdana" w:cs="Verdana"/>
          <w:b/>
          <w:bCs/>
          <w:i/>
          <w:iCs/>
          <w:color w:val="auto"/>
          <w:spacing w:val="54"/>
          <w:sz w:val="22"/>
        </w:rPr>
        <w:t xml:space="preserve"> </w:t>
      </w:r>
      <w:r w:rsidRPr="00130B80">
        <w:rPr>
          <w:rFonts w:ascii="Verdana" w:eastAsiaTheme="minorEastAsia" w:hAnsi="Verdana" w:cs="Verdana"/>
          <w:b/>
          <w:bCs/>
          <w:i/>
          <w:iCs/>
          <w:color w:val="auto"/>
          <w:spacing w:val="-1"/>
          <w:sz w:val="22"/>
        </w:rPr>
        <w:t>balazos</w:t>
      </w:r>
      <w:r w:rsidRPr="00130B80">
        <w:rPr>
          <w:rFonts w:ascii="Verdana" w:eastAsiaTheme="minorEastAsia" w:hAnsi="Verdana" w:cs="Verdana"/>
          <w:b/>
          <w:bCs/>
          <w:i/>
          <w:iCs/>
          <w:color w:val="auto"/>
          <w:spacing w:val="55"/>
          <w:sz w:val="22"/>
        </w:rPr>
        <w:t xml:space="preserve"> </w:t>
      </w:r>
      <w:r w:rsidRPr="00130B80">
        <w:rPr>
          <w:rFonts w:ascii="Verdana" w:eastAsiaTheme="minorEastAsia" w:hAnsi="Verdana" w:cs="Verdana"/>
          <w:b/>
          <w:bCs/>
          <w:i/>
          <w:iCs/>
          <w:color w:val="auto"/>
          <w:spacing w:val="-1"/>
          <w:sz w:val="22"/>
        </w:rPr>
        <w:t>que</w:t>
      </w:r>
      <w:r w:rsidRPr="00130B80">
        <w:rPr>
          <w:rFonts w:ascii="Verdana" w:eastAsiaTheme="minorEastAsia" w:hAnsi="Verdana" w:cs="Verdana"/>
          <w:b/>
          <w:bCs/>
          <w:i/>
          <w:iCs/>
          <w:color w:val="auto"/>
          <w:spacing w:val="53"/>
          <w:sz w:val="22"/>
        </w:rPr>
        <w:t xml:space="preserve"> </w:t>
      </w:r>
      <w:r w:rsidRPr="00130B80">
        <w:rPr>
          <w:rFonts w:ascii="Verdana" w:eastAsiaTheme="minorEastAsia" w:hAnsi="Verdana" w:cs="Verdana"/>
          <w:b/>
          <w:bCs/>
          <w:i/>
          <w:iCs/>
          <w:color w:val="auto"/>
          <w:spacing w:val="-1"/>
          <w:sz w:val="22"/>
        </w:rPr>
        <w:t>diere</w:t>
      </w:r>
      <w:r w:rsidRPr="00130B80">
        <w:rPr>
          <w:rFonts w:ascii="Verdana" w:eastAsiaTheme="minorEastAsia" w:hAnsi="Verdana" w:cs="Verdana"/>
          <w:b/>
          <w:bCs/>
          <w:i/>
          <w:iCs/>
          <w:color w:val="auto"/>
          <w:spacing w:val="54"/>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37"/>
          <w:sz w:val="22"/>
        </w:rPr>
        <w:t xml:space="preserve"> </w:t>
      </w:r>
      <w:r w:rsidRPr="00130B80">
        <w:rPr>
          <w:rFonts w:ascii="Verdana" w:eastAsiaTheme="minorEastAsia" w:hAnsi="Verdana" w:cs="Verdana"/>
          <w:b/>
          <w:bCs/>
          <w:i/>
          <w:iCs/>
          <w:color w:val="auto"/>
          <w:spacing w:val="-1"/>
          <w:sz w:val="22"/>
        </w:rPr>
        <w:t>enemigo,</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z w:val="22"/>
        </w:rPr>
        <w:t>ha</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ir</w:t>
      </w:r>
      <w:r w:rsidRPr="00130B80">
        <w:rPr>
          <w:rFonts w:ascii="Verdana" w:eastAsiaTheme="minorEastAsia" w:hAnsi="Verdana" w:cs="Verdana"/>
          <w:b/>
          <w:bCs/>
          <w:i/>
          <w:iCs/>
          <w:color w:val="auto"/>
          <w:sz w:val="22"/>
        </w:rPr>
        <w:t xml:space="preserve"> fuera</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z w:val="22"/>
        </w:rPr>
        <w:t>a</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taparlos</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1"/>
          <w:sz w:val="22"/>
        </w:rPr>
        <w:t>todos”.</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b/>
          <w:bCs/>
          <w:i/>
          <w:iCs/>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372" w:firstLine="0"/>
        <w:jc w:val="left"/>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1633,</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dentro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las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Ordenanzas del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z w:val="22"/>
        </w:rPr>
        <w:t>Buen</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Gobierno 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2"/>
          <w:sz w:val="22"/>
        </w:rPr>
        <w:t xml:space="preserve">la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 xml:space="preserve">del </w:t>
      </w:r>
      <w:r w:rsidRPr="00130B80">
        <w:rPr>
          <w:rFonts w:ascii="Verdana" w:eastAsiaTheme="minorEastAsia" w:hAnsi="Verdana" w:cs="Verdana"/>
          <w:color w:val="auto"/>
          <w:sz w:val="22"/>
        </w:rPr>
        <w:t>Mar</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Océano,</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 xml:space="preserve">se </w:t>
      </w:r>
      <w:r w:rsidRPr="00130B80">
        <w:rPr>
          <w:rFonts w:ascii="Verdana" w:eastAsiaTheme="minorEastAsia" w:hAnsi="Verdana" w:cs="Verdana"/>
          <w:color w:val="auto"/>
          <w:spacing w:val="-1"/>
          <w:sz w:val="22"/>
        </w:rPr>
        <w:t>reflejarán 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 xml:space="preserve">nuevo </w:t>
      </w:r>
      <w:r w:rsidRPr="00130B80">
        <w:rPr>
          <w:rFonts w:ascii="Verdana" w:eastAsiaTheme="minorEastAsia" w:hAnsi="Verdana" w:cs="Verdana"/>
          <w:color w:val="auto"/>
          <w:sz w:val="22"/>
        </w:rPr>
        <w:t>sus</w:t>
      </w:r>
      <w:r w:rsidRPr="00130B80">
        <w:rPr>
          <w:rFonts w:ascii="Verdana" w:eastAsiaTheme="minorEastAsia" w:hAnsi="Verdana" w:cs="Verdana"/>
          <w:color w:val="auto"/>
          <w:spacing w:val="-1"/>
          <w:sz w:val="22"/>
        </w:rPr>
        <w:t xml:space="preserve"> cometidos:</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25" w:firstLine="76"/>
        <w:jc w:val="left"/>
        <w:rPr>
          <w:rFonts w:ascii="Verdana" w:eastAsiaTheme="minorEastAsia" w:hAnsi="Verdana" w:cs="Verdana"/>
          <w:color w:val="auto"/>
          <w:sz w:val="22"/>
        </w:rPr>
      </w:pPr>
      <w:r w:rsidRPr="00130B80">
        <w:rPr>
          <w:rFonts w:ascii="Verdana" w:eastAsiaTheme="minorEastAsia" w:hAnsi="Verdana" w:cs="Verdana"/>
          <w:color w:val="auto"/>
          <w:sz w:val="22"/>
        </w:rPr>
        <w:t>….</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buzo tendrá</w:t>
      </w:r>
      <w:r w:rsidRPr="00130B80">
        <w:rPr>
          <w:rFonts w:ascii="Verdana" w:eastAsiaTheme="minorEastAsia" w:hAnsi="Verdana" w:cs="Verdana"/>
          <w:b/>
          <w:bCs/>
          <w:i/>
          <w:iCs/>
          <w:color w:val="auto"/>
          <w:spacing w:val="-4"/>
          <w:sz w:val="22"/>
        </w:rPr>
        <w:t xml:space="preserve"> </w:t>
      </w:r>
      <w:r w:rsidRPr="00130B80">
        <w:rPr>
          <w:rFonts w:ascii="Verdana" w:eastAsiaTheme="minorEastAsia" w:hAnsi="Verdana" w:cs="Verdana"/>
          <w:b/>
          <w:bCs/>
          <w:i/>
          <w:iCs/>
          <w:color w:val="auto"/>
          <w:spacing w:val="-1"/>
          <w:sz w:val="22"/>
        </w:rPr>
        <w:t>la</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obligación de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hacer todos los</w:t>
      </w:r>
      <w:r w:rsidRPr="00130B80">
        <w:rPr>
          <w:rFonts w:ascii="Verdana" w:eastAsiaTheme="minorEastAsia" w:hAnsi="Verdana" w:cs="Verdana"/>
          <w:b/>
          <w:bCs/>
          <w:i/>
          <w:iCs/>
          <w:color w:val="auto"/>
          <w:spacing w:val="1"/>
          <w:sz w:val="22"/>
        </w:rPr>
        <w:t xml:space="preserve"> </w:t>
      </w:r>
      <w:r w:rsidRPr="00130B80">
        <w:rPr>
          <w:rFonts w:ascii="Verdana" w:eastAsiaTheme="minorEastAsia" w:hAnsi="Verdana" w:cs="Verdana"/>
          <w:b/>
          <w:bCs/>
          <w:i/>
          <w:iCs/>
          <w:color w:val="auto"/>
          <w:spacing w:val="-1"/>
          <w:sz w:val="22"/>
        </w:rPr>
        <w:t>reconocimientos</w:t>
      </w:r>
      <w:r w:rsidRPr="00130B80">
        <w:rPr>
          <w:rFonts w:ascii="Verdana" w:eastAsiaTheme="minorEastAsia" w:hAnsi="Verdana" w:cs="Verdana"/>
          <w:b/>
          <w:bCs/>
          <w:i/>
          <w:iCs/>
          <w:color w:val="auto"/>
          <w:spacing w:val="39"/>
          <w:sz w:val="22"/>
        </w:rPr>
        <w:t xml:space="preserve"> </w:t>
      </w:r>
      <w:r w:rsidRPr="00130B80">
        <w:rPr>
          <w:rFonts w:ascii="Verdana" w:eastAsiaTheme="minorEastAsia" w:hAnsi="Verdana" w:cs="Verdana"/>
          <w:b/>
          <w:bCs/>
          <w:i/>
          <w:iCs/>
          <w:color w:val="auto"/>
          <w:spacing w:val="-1"/>
          <w:sz w:val="22"/>
        </w:rPr>
        <w:t>que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z w:val="22"/>
        </w:rPr>
        <w:t>se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 xml:space="preserve">necesiten </w:t>
      </w:r>
      <w:r w:rsidRPr="00130B80">
        <w:rPr>
          <w:rFonts w:ascii="Verdana" w:eastAsiaTheme="minorEastAsia" w:hAnsi="Verdana" w:cs="Verdana"/>
          <w:b/>
          <w:bCs/>
          <w:i/>
          <w:iCs/>
          <w:color w:val="auto"/>
          <w:spacing w:val="-2"/>
          <w:sz w:val="22"/>
        </w:rPr>
        <w:t xml:space="preserve">debajo </w:t>
      </w:r>
      <w:r w:rsidRPr="00130B80">
        <w:rPr>
          <w:rFonts w:ascii="Verdana" w:eastAsiaTheme="minorEastAsia" w:hAnsi="Verdana" w:cs="Verdana"/>
          <w:b/>
          <w:bCs/>
          <w:i/>
          <w:iCs/>
          <w:color w:val="auto"/>
          <w:spacing w:val="-1"/>
          <w:sz w:val="22"/>
        </w:rPr>
        <w:t>del</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agua,</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pasar</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1"/>
          <w:sz w:val="22"/>
        </w:rPr>
        <w:t>orinques</w:t>
      </w:r>
      <w:r w:rsidRPr="00130B80">
        <w:rPr>
          <w:rFonts w:ascii="Verdana" w:eastAsiaTheme="minorEastAsia" w:hAnsi="Verdana" w:cs="Verdana"/>
          <w:b/>
          <w:bCs/>
          <w:i/>
          <w:iCs/>
          <w:color w:val="auto"/>
          <w:sz w:val="22"/>
        </w:rPr>
        <w:t xml:space="preserve"> a</w:t>
      </w:r>
      <w:r w:rsidRPr="00130B80">
        <w:rPr>
          <w:rFonts w:ascii="Verdana" w:eastAsiaTheme="minorEastAsia" w:hAnsi="Verdana" w:cs="Verdana"/>
          <w:b/>
          <w:bCs/>
          <w:i/>
          <w:iCs/>
          <w:color w:val="auto"/>
          <w:spacing w:val="-2"/>
          <w:sz w:val="22"/>
        </w:rPr>
        <w:t xml:space="preserve"> las</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2"/>
          <w:sz w:val="22"/>
        </w:rPr>
        <w:t>anclas</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1"/>
          <w:sz w:val="22"/>
        </w:rPr>
        <w:t>que</w:t>
      </w:r>
      <w:r w:rsidRPr="00130B80">
        <w:rPr>
          <w:rFonts w:ascii="Verdana" w:eastAsiaTheme="minorEastAsia" w:hAnsi="Verdana" w:cs="Verdana"/>
          <w:b/>
          <w:bCs/>
          <w:i/>
          <w:iCs/>
          <w:color w:val="auto"/>
          <w:spacing w:val="49"/>
          <w:sz w:val="22"/>
        </w:rPr>
        <w:t xml:space="preserve"> </w:t>
      </w:r>
      <w:r w:rsidRPr="00130B80">
        <w:rPr>
          <w:rFonts w:ascii="Verdana" w:eastAsiaTheme="minorEastAsia" w:hAnsi="Verdana" w:cs="Verdana"/>
          <w:b/>
          <w:bCs/>
          <w:i/>
          <w:iCs/>
          <w:color w:val="auto"/>
          <w:spacing w:val="-2"/>
          <w:sz w:val="22"/>
        </w:rPr>
        <w:t>las</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1"/>
          <w:sz w:val="22"/>
        </w:rPr>
        <w:t>hubiesen perdido,</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z w:val="22"/>
        </w:rPr>
        <w:t>y</w:t>
      </w:r>
      <w:r w:rsidRPr="00130B80">
        <w:rPr>
          <w:rFonts w:ascii="Verdana" w:eastAsiaTheme="minorEastAsia" w:hAnsi="Verdana" w:cs="Verdana"/>
          <w:b/>
          <w:bCs/>
          <w:i/>
          <w:iCs/>
          <w:color w:val="auto"/>
          <w:spacing w:val="-1"/>
          <w:sz w:val="22"/>
        </w:rPr>
        <w:t xml:space="preserve"> generalmente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practicar</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1"/>
          <w:sz w:val="22"/>
        </w:rPr>
        <w:t>cuanto</w:t>
      </w:r>
      <w:r w:rsidRPr="00130B80">
        <w:rPr>
          <w:rFonts w:ascii="Verdana" w:eastAsiaTheme="minorEastAsia" w:hAnsi="Verdana" w:cs="Verdana"/>
          <w:b/>
          <w:bCs/>
          <w:i/>
          <w:iCs/>
          <w:color w:val="auto"/>
          <w:spacing w:val="-4"/>
          <w:sz w:val="22"/>
        </w:rPr>
        <w:t xml:space="preserve"> </w:t>
      </w:r>
      <w:r w:rsidRPr="00130B80">
        <w:rPr>
          <w:rFonts w:ascii="Verdana" w:eastAsiaTheme="minorEastAsia" w:hAnsi="Verdana" w:cs="Verdana"/>
          <w:b/>
          <w:bCs/>
          <w:i/>
          <w:iCs/>
          <w:color w:val="auto"/>
          <w:sz w:val="22"/>
        </w:rPr>
        <w:t>se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ofreciera</w:t>
      </w:r>
      <w:r w:rsidRPr="00130B80">
        <w:rPr>
          <w:rFonts w:ascii="Verdana" w:eastAsiaTheme="minorEastAsia" w:hAnsi="Verdana" w:cs="Verdana"/>
          <w:b/>
          <w:bCs/>
          <w:i/>
          <w:iCs/>
          <w:color w:val="auto"/>
          <w:spacing w:val="42"/>
          <w:sz w:val="22"/>
        </w:rPr>
        <w:t xml:space="preserve"> </w:t>
      </w:r>
      <w:r w:rsidRPr="00130B80">
        <w:rPr>
          <w:rFonts w:ascii="Verdana" w:eastAsiaTheme="minorEastAsia" w:hAnsi="Verdana" w:cs="Verdana"/>
          <w:b/>
          <w:bCs/>
          <w:i/>
          <w:iCs/>
          <w:color w:val="auto"/>
          <w:sz w:val="22"/>
        </w:rPr>
        <w:t>en</w:t>
      </w:r>
      <w:r w:rsidRPr="00130B80">
        <w:rPr>
          <w:rFonts w:ascii="Verdana" w:eastAsiaTheme="minorEastAsia" w:hAnsi="Verdana" w:cs="Verdana"/>
          <w:b/>
          <w:bCs/>
          <w:i/>
          <w:iCs/>
          <w:color w:val="auto"/>
          <w:spacing w:val="-1"/>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agua</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para</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servicio</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del</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navío.”</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b/>
          <w:bCs/>
          <w:i/>
          <w:iCs/>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2"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Esta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importancia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buzo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continúa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creciendo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fruto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ello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Fernando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VI</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z w:val="22"/>
        </w:rPr>
        <w:t>sus</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Ordenanzas</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gobierno</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2"/>
          <w:sz w:val="22"/>
        </w:rPr>
        <w:t>Militar,</w:t>
      </w:r>
      <w:r w:rsidRPr="00130B80">
        <w:rPr>
          <w:rFonts w:ascii="Verdana" w:eastAsiaTheme="minorEastAsia" w:hAnsi="Verdana" w:cs="Verdana"/>
          <w:color w:val="auto"/>
          <w:spacing w:val="36"/>
          <w:sz w:val="22"/>
        </w:rPr>
        <w:t xml:space="preserve"> </w:t>
      </w:r>
      <w:r w:rsidRPr="00130B80">
        <w:rPr>
          <w:rFonts w:ascii="Verdana" w:eastAsiaTheme="minorEastAsia" w:hAnsi="Verdana" w:cs="Verdana"/>
          <w:color w:val="auto"/>
          <w:spacing w:val="-1"/>
          <w:sz w:val="22"/>
        </w:rPr>
        <w:t>Político</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económico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z w:val="22"/>
        </w:rPr>
        <w:t>su</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Naval</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año</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2"/>
          <w:sz w:val="22"/>
        </w:rPr>
        <w:t>1748</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recalca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incluso</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importancia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preservar</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la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seguridad</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z w:val="22"/>
        </w:rPr>
        <w:t>este</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miembro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2"/>
          <w:sz w:val="22"/>
        </w:rPr>
        <w:t xml:space="preserve">la </w:t>
      </w:r>
      <w:r w:rsidRPr="00130B80">
        <w:rPr>
          <w:rFonts w:ascii="Verdana" w:eastAsiaTheme="minorEastAsia" w:hAnsi="Verdana" w:cs="Verdana"/>
          <w:color w:val="auto"/>
          <w:spacing w:val="-1"/>
          <w:sz w:val="22"/>
        </w:rPr>
        <w:t>dotación:</w:t>
      </w:r>
    </w:p>
    <w:p w:rsidR="00130B80" w:rsidRPr="00130B80" w:rsidRDefault="00130B80" w:rsidP="00130B80">
      <w:pPr>
        <w:widowControl w:val="0"/>
        <w:kinsoku w:val="0"/>
        <w:overflowPunct w:val="0"/>
        <w:autoSpaceDE w:val="0"/>
        <w:autoSpaceDN w:val="0"/>
        <w:adjustRightInd w:val="0"/>
        <w:spacing w:before="1"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1" w:firstLine="0"/>
        <w:rPr>
          <w:rFonts w:ascii="Verdana" w:eastAsiaTheme="minorEastAsia" w:hAnsi="Verdana" w:cs="Verdana"/>
          <w:color w:val="auto"/>
          <w:sz w:val="22"/>
        </w:rPr>
      </w:pPr>
      <w:r w:rsidRPr="00130B80">
        <w:rPr>
          <w:rFonts w:ascii="Verdana" w:eastAsiaTheme="minorEastAsia" w:hAnsi="Verdana" w:cs="Verdana"/>
          <w:b/>
          <w:bCs/>
          <w:color w:val="auto"/>
          <w:sz w:val="22"/>
        </w:rPr>
        <w:t>…..</w:t>
      </w:r>
      <w:r w:rsidRPr="00130B80">
        <w:rPr>
          <w:rFonts w:ascii="Verdana" w:eastAsiaTheme="minorEastAsia" w:hAnsi="Verdana" w:cs="Verdana"/>
          <w:b/>
          <w:bCs/>
          <w:color w:val="auto"/>
          <w:spacing w:val="41"/>
          <w:sz w:val="22"/>
        </w:rPr>
        <w:t xml:space="preserve"> </w:t>
      </w:r>
      <w:r w:rsidRPr="00130B80">
        <w:rPr>
          <w:rFonts w:ascii="Verdana" w:eastAsiaTheme="minorEastAsia" w:hAnsi="Verdana" w:cs="Verdana"/>
          <w:b/>
          <w:bCs/>
          <w:i/>
          <w:iCs/>
          <w:color w:val="auto"/>
          <w:spacing w:val="-1"/>
          <w:sz w:val="22"/>
        </w:rPr>
        <w:t>"Durante</w:t>
      </w:r>
      <w:r w:rsidRPr="00130B80">
        <w:rPr>
          <w:rFonts w:ascii="Verdana" w:eastAsiaTheme="minorEastAsia" w:hAnsi="Verdana" w:cs="Verdana"/>
          <w:b/>
          <w:bCs/>
          <w:i/>
          <w:iCs/>
          <w:color w:val="auto"/>
          <w:spacing w:val="41"/>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38"/>
          <w:sz w:val="22"/>
        </w:rPr>
        <w:t xml:space="preserve"> </w:t>
      </w:r>
      <w:r w:rsidRPr="00130B80">
        <w:rPr>
          <w:rFonts w:ascii="Verdana" w:eastAsiaTheme="minorEastAsia" w:hAnsi="Verdana" w:cs="Verdana"/>
          <w:b/>
          <w:bCs/>
          <w:i/>
          <w:iCs/>
          <w:color w:val="auto"/>
          <w:spacing w:val="-1"/>
          <w:sz w:val="22"/>
        </w:rPr>
        <w:t>zafarrancho</w:t>
      </w:r>
      <w:r w:rsidRPr="00130B80">
        <w:rPr>
          <w:rFonts w:ascii="Verdana" w:eastAsiaTheme="minorEastAsia" w:hAnsi="Verdana" w:cs="Verdana"/>
          <w:b/>
          <w:bCs/>
          <w:i/>
          <w:iCs/>
          <w:color w:val="auto"/>
          <w:spacing w:val="39"/>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42"/>
          <w:sz w:val="22"/>
        </w:rPr>
        <w:t xml:space="preserve"> </w:t>
      </w:r>
      <w:r w:rsidRPr="00130B80">
        <w:rPr>
          <w:rFonts w:ascii="Verdana" w:eastAsiaTheme="minorEastAsia" w:hAnsi="Verdana" w:cs="Verdana"/>
          <w:b/>
          <w:bCs/>
          <w:i/>
          <w:iCs/>
          <w:color w:val="auto"/>
          <w:spacing w:val="-2"/>
          <w:sz w:val="22"/>
        </w:rPr>
        <w:t>combate,</w:t>
      </w:r>
      <w:r w:rsidRPr="00130B80">
        <w:rPr>
          <w:rFonts w:ascii="Verdana" w:eastAsiaTheme="minorEastAsia" w:hAnsi="Verdana" w:cs="Verdana"/>
          <w:b/>
          <w:bCs/>
          <w:i/>
          <w:iCs/>
          <w:color w:val="auto"/>
          <w:spacing w:val="40"/>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40"/>
          <w:sz w:val="22"/>
        </w:rPr>
        <w:t xml:space="preserve"> </w:t>
      </w:r>
      <w:r w:rsidRPr="00130B80">
        <w:rPr>
          <w:rFonts w:ascii="Verdana" w:eastAsiaTheme="minorEastAsia" w:hAnsi="Verdana" w:cs="Verdana"/>
          <w:b/>
          <w:bCs/>
          <w:i/>
          <w:iCs/>
          <w:color w:val="auto"/>
          <w:spacing w:val="-1"/>
          <w:sz w:val="22"/>
        </w:rPr>
        <w:t>buzo</w:t>
      </w:r>
      <w:r w:rsidRPr="00130B80">
        <w:rPr>
          <w:rFonts w:ascii="Verdana" w:eastAsiaTheme="minorEastAsia" w:hAnsi="Verdana" w:cs="Verdana"/>
          <w:b/>
          <w:bCs/>
          <w:i/>
          <w:iCs/>
          <w:color w:val="auto"/>
          <w:spacing w:val="39"/>
          <w:sz w:val="22"/>
        </w:rPr>
        <w:t xml:space="preserve"> </w:t>
      </w:r>
      <w:r w:rsidRPr="00130B80">
        <w:rPr>
          <w:rFonts w:ascii="Verdana" w:eastAsiaTheme="minorEastAsia" w:hAnsi="Verdana" w:cs="Verdana"/>
          <w:b/>
          <w:bCs/>
          <w:i/>
          <w:iCs/>
          <w:color w:val="auto"/>
          <w:sz w:val="22"/>
        </w:rPr>
        <w:t>permanecerá</w:t>
      </w:r>
      <w:r w:rsidRPr="00130B80">
        <w:rPr>
          <w:rFonts w:ascii="Verdana" w:eastAsiaTheme="minorEastAsia" w:hAnsi="Verdana" w:cs="Verdana"/>
          <w:b/>
          <w:bCs/>
          <w:i/>
          <w:iCs/>
          <w:color w:val="auto"/>
          <w:spacing w:val="39"/>
          <w:sz w:val="22"/>
        </w:rPr>
        <w:t xml:space="preserve"> </w:t>
      </w:r>
      <w:r w:rsidRPr="00130B80">
        <w:rPr>
          <w:rFonts w:ascii="Verdana" w:eastAsiaTheme="minorEastAsia" w:hAnsi="Verdana" w:cs="Verdana"/>
          <w:b/>
          <w:bCs/>
          <w:i/>
          <w:iCs/>
          <w:color w:val="auto"/>
          <w:sz w:val="22"/>
        </w:rPr>
        <w:t>en</w:t>
      </w:r>
      <w:r w:rsidRPr="00130B80">
        <w:rPr>
          <w:rFonts w:ascii="Verdana" w:eastAsiaTheme="minorEastAsia" w:hAnsi="Verdana" w:cs="Verdana"/>
          <w:b/>
          <w:bCs/>
          <w:i/>
          <w:iCs/>
          <w:color w:val="auto"/>
          <w:spacing w:val="40"/>
          <w:sz w:val="22"/>
        </w:rPr>
        <w:t xml:space="preserve"> </w:t>
      </w:r>
      <w:r w:rsidRPr="00130B80">
        <w:rPr>
          <w:rFonts w:ascii="Verdana" w:eastAsiaTheme="minorEastAsia" w:hAnsi="Verdana" w:cs="Verdana"/>
          <w:b/>
          <w:bCs/>
          <w:i/>
          <w:iCs/>
          <w:color w:val="auto"/>
          <w:spacing w:val="-1"/>
          <w:sz w:val="22"/>
        </w:rPr>
        <w:t>la</w:t>
      </w:r>
      <w:r w:rsidRPr="00130B80">
        <w:rPr>
          <w:rFonts w:ascii="Verdana" w:eastAsiaTheme="minorEastAsia" w:hAnsi="Verdana" w:cs="Verdana"/>
          <w:b/>
          <w:bCs/>
          <w:i/>
          <w:iCs/>
          <w:color w:val="auto"/>
          <w:spacing w:val="29"/>
          <w:sz w:val="22"/>
        </w:rPr>
        <w:t xml:space="preserve"> </w:t>
      </w:r>
      <w:r w:rsidRPr="00130B80">
        <w:rPr>
          <w:rFonts w:ascii="Verdana" w:eastAsiaTheme="minorEastAsia" w:hAnsi="Verdana" w:cs="Verdana"/>
          <w:b/>
          <w:bCs/>
          <w:i/>
          <w:iCs/>
          <w:color w:val="auto"/>
          <w:spacing w:val="-1"/>
          <w:sz w:val="22"/>
        </w:rPr>
        <w:t>enfermería</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z w:val="22"/>
        </w:rPr>
        <w:t>o</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z w:val="22"/>
        </w:rPr>
        <w:t>se</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pacing w:val="-1"/>
          <w:sz w:val="22"/>
        </w:rPr>
        <w:t>ocupará</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z w:val="22"/>
        </w:rPr>
        <w:t>en</w:t>
      </w:r>
      <w:r w:rsidRPr="00130B80">
        <w:rPr>
          <w:rFonts w:ascii="Verdana" w:eastAsiaTheme="minorEastAsia" w:hAnsi="Verdana" w:cs="Verdana"/>
          <w:b/>
          <w:bCs/>
          <w:i/>
          <w:iCs/>
          <w:color w:val="auto"/>
          <w:spacing w:val="23"/>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paso</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z w:val="22"/>
        </w:rPr>
        <w:t>de</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pacing w:val="-1"/>
          <w:sz w:val="22"/>
        </w:rPr>
        <w:t>cartuchos</w:t>
      </w:r>
      <w:r w:rsidRPr="00130B80">
        <w:rPr>
          <w:rFonts w:ascii="Verdana" w:eastAsiaTheme="minorEastAsia" w:hAnsi="Verdana" w:cs="Verdana"/>
          <w:b/>
          <w:bCs/>
          <w:i/>
          <w:iCs/>
          <w:color w:val="auto"/>
          <w:spacing w:val="23"/>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pacing w:val="-1"/>
          <w:sz w:val="22"/>
        </w:rPr>
        <w:t>despensa</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z w:val="22"/>
        </w:rPr>
        <w:t>a</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boca</w:t>
      </w:r>
      <w:r w:rsidRPr="00130B80">
        <w:rPr>
          <w:rFonts w:ascii="Verdana" w:eastAsiaTheme="minorEastAsia" w:hAnsi="Verdana" w:cs="Verdana"/>
          <w:b/>
          <w:bCs/>
          <w:i/>
          <w:iCs/>
          <w:color w:val="auto"/>
          <w:spacing w:val="43"/>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46"/>
          <w:sz w:val="22"/>
        </w:rPr>
        <w:t xml:space="preserve"> </w:t>
      </w:r>
      <w:r w:rsidRPr="00130B80">
        <w:rPr>
          <w:rFonts w:ascii="Verdana" w:eastAsiaTheme="minorEastAsia" w:hAnsi="Verdana" w:cs="Verdana"/>
          <w:b/>
          <w:bCs/>
          <w:i/>
          <w:iCs/>
          <w:color w:val="auto"/>
          <w:spacing w:val="-2"/>
          <w:sz w:val="22"/>
        </w:rPr>
        <w:t>escotilla,</w:t>
      </w:r>
      <w:r w:rsidRPr="00130B80">
        <w:rPr>
          <w:rFonts w:ascii="Verdana" w:eastAsiaTheme="minorEastAsia" w:hAnsi="Verdana" w:cs="Verdana"/>
          <w:b/>
          <w:bCs/>
          <w:i/>
          <w:iCs/>
          <w:color w:val="auto"/>
          <w:spacing w:val="46"/>
          <w:sz w:val="22"/>
        </w:rPr>
        <w:t xml:space="preserve"> </w:t>
      </w:r>
      <w:r w:rsidRPr="00130B80">
        <w:rPr>
          <w:rFonts w:ascii="Verdana" w:eastAsiaTheme="minorEastAsia" w:hAnsi="Verdana" w:cs="Verdana"/>
          <w:b/>
          <w:bCs/>
          <w:i/>
          <w:iCs/>
          <w:color w:val="auto"/>
          <w:spacing w:val="-1"/>
          <w:sz w:val="22"/>
        </w:rPr>
        <w:t>preservando</w:t>
      </w:r>
      <w:r w:rsidRPr="00130B80">
        <w:rPr>
          <w:rFonts w:ascii="Verdana" w:eastAsiaTheme="minorEastAsia" w:hAnsi="Verdana" w:cs="Verdana"/>
          <w:b/>
          <w:bCs/>
          <w:i/>
          <w:iCs/>
          <w:color w:val="auto"/>
          <w:spacing w:val="46"/>
          <w:sz w:val="22"/>
        </w:rPr>
        <w:t xml:space="preserve"> </w:t>
      </w:r>
      <w:r w:rsidRPr="00130B80">
        <w:rPr>
          <w:rFonts w:ascii="Verdana" w:eastAsiaTheme="minorEastAsia" w:hAnsi="Verdana" w:cs="Verdana"/>
          <w:b/>
          <w:bCs/>
          <w:i/>
          <w:iCs/>
          <w:color w:val="auto"/>
          <w:spacing w:val="-2"/>
          <w:sz w:val="22"/>
        </w:rPr>
        <w:t>así</w:t>
      </w:r>
      <w:r w:rsidRPr="00130B80">
        <w:rPr>
          <w:rFonts w:ascii="Verdana" w:eastAsiaTheme="minorEastAsia" w:hAnsi="Verdana" w:cs="Verdana"/>
          <w:b/>
          <w:bCs/>
          <w:i/>
          <w:iCs/>
          <w:color w:val="auto"/>
          <w:spacing w:val="45"/>
          <w:sz w:val="22"/>
        </w:rPr>
        <w:t xml:space="preserve"> </w:t>
      </w:r>
      <w:r w:rsidRPr="00130B80">
        <w:rPr>
          <w:rFonts w:ascii="Verdana" w:eastAsiaTheme="minorEastAsia" w:hAnsi="Verdana" w:cs="Verdana"/>
          <w:b/>
          <w:bCs/>
          <w:i/>
          <w:iCs/>
          <w:color w:val="auto"/>
          <w:spacing w:val="-1"/>
          <w:sz w:val="22"/>
        </w:rPr>
        <w:t>su</w:t>
      </w:r>
      <w:r w:rsidRPr="00130B80">
        <w:rPr>
          <w:rFonts w:ascii="Verdana" w:eastAsiaTheme="minorEastAsia" w:hAnsi="Verdana" w:cs="Verdana"/>
          <w:b/>
          <w:bCs/>
          <w:i/>
          <w:iCs/>
          <w:color w:val="auto"/>
          <w:spacing w:val="48"/>
          <w:sz w:val="22"/>
        </w:rPr>
        <w:t xml:space="preserve"> </w:t>
      </w:r>
      <w:r w:rsidRPr="00130B80">
        <w:rPr>
          <w:rFonts w:ascii="Verdana" w:eastAsiaTheme="minorEastAsia" w:hAnsi="Verdana" w:cs="Verdana"/>
          <w:b/>
          <w:bCs/>
          <w:i/>
          <w:iCs/>
          <w:color w:val="auto"/>
          <w:spacing w:val="-1"/>
          <w:sz w:val="22"/>
        </w:rPr>
        <w:t>persona,</w:t>
      </w:r>
      <w:r w:rsidRPr="00130B80">
        <w:rPr>
          <w:rFonts w:ascii="Verdana" w:eastAsiaTheme="minorEastAsia" w:hAnsi="Verdana" w:cs="Verdana"/>
          <w:b/>
          <w:bCs/>
          <w:i/>
          <w:iCs/>
          <w:color w:val="auto"/>
          <w:spacing w:val="46"/>
          <w:sz w:val="22"/>
        </w:rPr>
        <w:t xml:space="preserve"> </w:t>
      </w:r>
      <w:r w:rsidRPr="00130B80">
        <w:rPr>
          <w:rFonts w:ascii="Verdana" w:eastAsiaTheme="minorEastAsia" w:hAnsi="Verdana" w:cs="Verdana"/>
          <w:b/>
          <w:bCs/>
          <w:i/>
          <w:iCs/>
          <w:color w:val="auto"/>
          <w:spacing w:val="-1"/>
          <w:sz w:val="22"/>
        </w:rPr>
        <w:t>mientras</w:t>
      </w:r>
      <w:r w:rsidRPr="00130B80">
        <w:rPr>
          <w:rFonts w:ascii="Verdana" w:eastAsiaTheme="minorEastAsia" w:hAnsi="Verdana" w:cs="Verdana"/>
          <w:b/>
          <w:bCs/>
          <w:i/>
          <w:iCs/>
          <w:color w:val="auto"/>
          <w:spacing w:val="44"/>
          <w:sz w:val="22"/>
        </w:rPr>
        <w:t xml:space="preserve"> </w:t>
      </w:r>
      <w:r w:rsidRPr="00130B80">
        <w:rPr>
          <w:rFonts w:ascii="Verdana" w:eastAsiaTheme="minorEastAsia" w:hAnsi="Verdana" w:cs="Verdana"/>
          <w:b/>
          <w:bCs/>
          <w:i/>
          <w:iCs/>
          <w:color w:val="auto"/>
          <w:sz w:val="22"/>
        </w:rPr>
        <w:t>no</w:t>
      </w:r>
      <w:r w:rsidRPr="00130B80">
        <w:rPr>
          <w:rFonts w:ascii="Verdana" w:eastAsiaTheme="minorEastAsia" w:hAnsi="Verdana" w:cs="Verdana"/>
          <w:b/>
          <w:bCs/>
          <w:i/>
          <w:iCs/>
          <w:color w:val="auto"/>
          <w:spacing w:val="44"/>
          <w:sz w:val="22"/>
        </w:rPr>
        <w:t xml:space="preserve"> </w:t>
      </w:r>
      <w:r w:rsidRPr="00130B80">
        <w:rPr>
          <w:rFonts w:ascii="Verdana" w:eastAsiaTheme="minorEastAsia" w:hAnsi="Verdana" w:cs="Verdana"/>
          <w:b/>
          <w:bCs/>
          <w:i/>
          <w:iCs/>
          <w:color w:val="auto"/>
          <w:spacing w:val="-1"/>
          <w:sz w:val="22"/>
        </w:rPr>
        <w:t>sea</w:t>
      </w:r>
      <w:r w:rsidRPr="00130B80">
        <w:rPr>
          <w:rFonts w:ascii="Verdana" w:eastAsiaTheme="minorEastAsia" w:hAnsi="Verdana" w:cs="Verdana"/>
          <w:b/>
          <w:bCs/>
          <w:i/>
          <w:iCs/>
          <w:color w:val="auto"/>
          <w:spacing w:val="46"/>
          <w:sz w:val="22"/>
        </w:rPr>
        <w:t xml:space="preserve"> </w:t>
      </w:r>
      <w:r w:rsidRPr="00130B80">
        <w:rPr>
          <w:rFonts w:ascii="Verdana" w:eastAsiaTheme="minorEastAsia" w:hAnsi="Verdana" w:cs="Verdana"/>
          <w:b/>
          <w:bCs/>
          <w:i/>
          <w:iCs/>
          <w:color w:val="auto"/>
          <w:spacing w:val="-1"/>
          <w:sz w:val="22"/>
        </w:rPr>
        <w:t>necesario</w:t>
      </w:r>
      <w:r w:rsidRPr="00130B80">
        <w:rPr>
          <w:rFonts w:ascii="Verdana" w:eastAsiaTheme="minorEastAsia" w:hAnsi="Verdana" w:cs="Verdana"/>
          <w:b/>
          <w:bCs/>
          <w:i/>
          <w:iCs/>
          <w:color w:val="auto"/>
          <w:spacing w:val="37"/>
          <w:sz w:val="22"/>
        </w:rPr>
        <w:t xml:space="preserve"> </w:t>
      </w:r>
      <w:r w:rsidRPr="00130B80">
        <w:rPr>
          <w:rFonts w:ascii="Verdana" w:eastAsiaTheme="minorEastAsia" w:hAnsi="Verdana" w:cs="Verdana"/>
          <w:b/>
          <w:bCs/>
          <w:i/>
          <w:iCs/>
          <w:color w:val="auto"/>
          <w:spacing w:val="-1"/>
          <w:sz w:val="22"/>
        </w:rPr>
        <w:t>emplearlo</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z w:val="22"/>
        </w:rPr>
        <w:t>en</w:t>
      </w:r>
      <w:r w:rsidRPr="00130B80">
        <w:rPr>
          <w:rFonts w:ascii="Verdana" w:eastAsiaTheme="minorEastAsia" w:hAnsi="Verdana" w:cs="Verdana"/>
          <w:b/>
          <w:bCs/>
          <w:i/>
          <w:iCs/>
          <w:color w:val="auto"/>
          <w:spacing w:val="-1"/>
          <w:sz w:val="22"/>
        </w:rPr>
        <w:t xml:space="preserve"> </w:t>
      </w:r>
      <w:r w:rsidRPr="00130B80">
        <w:rPr>
          <w:rFonts w:ascii="Verdana" w:eastAsiaTheme="minorEastAsia" w:hAnsi="Verdana" w:cs="Verdana"/>
          <w:b/>
          <w:bCs/>
          <w:i/>
          <w:iCs/>
          <w:color w:val="auto"/>
          <w:spacing w:val="-2"/>
          <w:sz w:val="22"/>
        </w:rPr>
        <w:t>función</w:t>
      </w:r>
      <w:r w:rsidRPr="00130B80">
        <w:rPr>
          <w:rFonts w:ascii="Verdana" w:eastAsiaTheme="minorEastAsia" w:hAnsi="Verdana" w:cs="Verdana"/>
          <w:b/>
          <w:bCs/>
          <w:i/>
          <w:iCs/>
          <w:color w:val="auto"/>
          <w:spacing w:val="-1"/>
          <w:sz w:val="22"/>
        </w:rPr>
        <w:t xml:space="preserve"> importante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z w:val="22"/>
        </w:rPr>
        <w:t>su</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ejercicio."</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b/>
          <w:bCs/>
          <w:i/>
          <w:iCs/>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2"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2"/>
          <w:sz w:val="22"/>
        </w:rPr>
        <w:t>1786,</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raíz</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dificultades</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encontradas</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recuperación</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valiosa</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carga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navío</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“San</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1"/>
          <w:sz w:val="22"/>
        </w:rPr>
        <w:t>Pedro</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Alcántara”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z w:val="22"/>
        </w:rPr>
        <w:t>que</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naufragó</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Peniche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(Portugal),</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pone</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manifiesto</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necesidad</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contar</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personal</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z w:val="22"/>
        </w:rPr>
        <w:lastRenderedPageBreak/>
        <w:t>en</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cantidad</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calidad</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suficiente</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poder</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afrontar</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trabajos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envergadura</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z w:val="22"/>
        </w:rPr>
        <w:t xml:space="preserve">con </w:t>
      </w:r>
      <w:r w:rsidRPr="00130B80">
        <w:rPr>
          <w:rFonts w:ascii="Verdana" w:eastAsiaTheme="minorEastAsia" w:hAnsi="Verdana" w:cs="Verdana"/>
          <w:color w:val="auto"/>
          <w:spacing w:val="-1"/>
          <w:sz w:val="22"/>
        </w:rPr>
        <w:t>garantías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éxito.</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Tras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esta</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experiencia,</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Su</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Majestad</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Rey</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2"/>
          <w:sz w:val="22"/>
        </w:rPr>
        <w:t>Carlos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III,</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z w:val="22"/>
        </w:rPr>
        <w:t>por</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Real</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Decreto</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1"/>
          <w:sz w:val="22"/>
        </w:rPr>
        <w:t>20</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1"/>
          <w:sz w:val="22"/>
        </w:rPr>
        <w:t>febrero</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1"/>
          <w:sz w:val="22"/>
        </w:rPr>
        <w:t>1787,</w:t>
      </w:r>
      <w:r w:rsidRPr="00130B80">
        <w:rPr>
          <w:rFonts w:ascii="Verdana" w:eastAsiaTheme="minorEastAsia" w:hAnsi="Verdana" w:cs="Verdana"/>
          <w:color w:val="auto"/>
          <w:spacing w:val="36"/>
          <w:sz w:val="22"/>
        </w:rPr>
        <w:t xml:space="preserve"> </w:t>
      </w:r>
      <w:r w:rsidRPr="00130B80">
        <w:rPr>
          <w:rFonts w:ascii="Verdana" w:eastAsiaTheme="minorEastAsia" w:hAnsi="Verdana" w:cs="Verdana"/>
          <w:color w:val="auto"/>
          <w:spacing w:val="-1"/>
          <w:sz w:val="22"/>
        </w:rPr>
        <w:t>ordena</w:t>
      </w:r>
      <w:r w:rsidRPr="00130B80">
        <w:rPr>
          <w:rFonts w:ascii="Verdana" w:eastAsiaTheme="minorEastAsia" w:hAnsi="Verdana" w:cs="Verdana"/>
          <w:color w:val="auto"/>
          <w:spacing w:val="3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creación</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z w:val="22"/>
        </w:rPr>
        <w:t>de</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primeras</w:t>
      </w:r>
      <w:r w:rsidRPr="00130B80">
        <w:rPr>
          <w:rFonts w:ascii="Verdana" w:eastAsiaTheme="minorEastAsia" w:hAnsi="Verdana" w:cs="Verdana"/>
          <w:color w:val="auto"/>
          <w:spacing w:val="57"/>
          <w:sz w:val="22"/>
        </w:rPr>
        <w:t xml:space="preserve"> </w:t>
      </w:r>
      <w:r w:rsidRPr="00130B80">
        <w:rPr>
          <w:rFonts w:ascii="Verdana" w:eastAsiaTheme="minorEastAsia" w:hAnsi="Verdana" w:cs="Verdana"/>
          <w:color w:val="auto"/>
          <w:spacing w:val="-2"/>
          <w:sz w:val="22"/>
        </w:rPr>
        <w:t>Escuelas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 xml:space="preserve">Buceo,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z w:val="22"/>
        </w:rPr>
        <w:t xml:space="preserve"> en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cada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Departamento</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Naval.</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Estas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Escuelas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z w:val="22"/>
        </w:rPr>
        <w:t>son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1"/>
          <w:sz w:val="22"/>
        </w:rPr>
        <w:t xml:space="preserve"> más antiguas</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1"/>
          <w:sz w:val="22"/>
        </w:rPr>
        <w:t xml:space="preserve"> que </w:t>
      </w:r>
      <w:r w:rsidRPr="00130B80">
        <w:rPr>
          <w:rFonts w:ascii="Verdana" w:eastAsiaTheme="minorEastAsia" w:hAnsi="Verdana" w:cs="Verdana"/>
          <w:color w:val="auto"/>
          <w:sz w:val="22"/>
        </w:rPr>
        <w:t>se</w:t>
      </w:r>
      <w:r w:rsidRPr="00130B80">
        <w:rPr>
          <w:rFonts w:ascii="Verdana" w:eastAsiaTheme="minorEastAsia" w:hAnsi="Verdana" w:cs="Verdana"/>
          <w:color w:val="auto"/>
          <w:spacing w:val="-1"/>
          <w:sz w:val="22"/>
        </w:rPr>
        <w:t xml:space="preserve"> tiene constancia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mundo.</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222"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Este Real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Decreto dice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textualmente:</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0"/>
          <w:szCs w:val="20"/>
        </w:rPr>
      </w:pPr>
    </w:p>
    <w:p w:rsidR="00130B80" w:rsidRPr="00130B80" w:rsidRDefault="00130B80" w:rsidP="00130B80">
      <w:pPr>
        <w:widowControl w:val="0"/>
        <w:kinsoku w:val="0"/>
        <w:overflowPunct w:val="0"/>
        <w:autoSpaceDE w:val="0"/>
        <w:autoSpaceDN w:val="0"/>
        <w:adjustRightInd w:val="0"/>
        <w:spacing w:before="1" w:after="0" w:line="240" w:lineRule="auto"/>
        <w:ind w:left="0" w:firstLine="0"/>
        <w:jc w:val="left"/>
        <w:rPr>
          <w:rFonts w:ascii="Verdana" w:eastAsiaTheme="minorEastAsia" w:hAnsi="Verdana" w:cs="Verdana"/>
          <w:color w:val="auto"/>
          <w:szCs w:val="24"/>
        </w:rPr>
      </w:pPr>
    </w:p>
    <w:p w:rsidR="00130B80" w:rsidRPr="00130B80" w:rsidRDefault="0085599A" w:rsidP="00130B80">
      <w:pPr>
        <w:widowControl w:val="0"/>
        <w:kinsoku w:val="0"/>
        <w:overflowPunct w:val="0"/>
        <w:autoSpaceDE w:val="0"/>
        <w:autoSpaceDN w:val="0"/>
        <w:adjustRightInd w:val="0"/>
        <w:spacing w:after="0" w:line="200" w:lineRule="atLeast"/>
        <w:ind w:left="103" w:firstLine="0"/>
        <w:jc w:val="left"/>
        <w:rPr>
          <w:rFonts w:ascii="Verdana" w:eastAsiaTheme="minorEastAsia" w:hAnsi="Verdana" w:cs="Verdana"/>
          <w:color w:val="auto"/>
          <w:sz w:val="20"/>
          <w:szCs w:val="20"/>
        </w:rPr>
      </w:pPr>
      <w:r>
        <w:rPr>
          <w:rFonts w:ascii="Verdana" w:eastAsiaTheme="minorEastAsia" w:hAnsi="Verdana" w:cs="Verdana"/>
          <w:noProof/>
          <w:color w:val="auto"/>
          <w:sz w:val="20"/>
          <w:szCs w:val="20"/>
        </w:rPr>
        <mc:AlternateContent>
          <mc:Choice Requires="wpg">
            <w:drawing>
              <wp:inline distT="0" distB="0" distL="0" distR="0">
                <wp:extent cx="5598795" cy="4571365"/>
                <wp:effectExtent l="9525" t="7620" r="1905" b="2540"/>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4571365"/>
                          <a:chOff x="0" y="0"/>
                          <a:chExt cx="8817" cy="7199"/>
                        </a:xfrm>
                      </wpg:grpSpPr>
                      <wps:wsp>
                        <wps:cNvPr id="6" name="Rectangle 11"/>
                        <wps:cNvSpPr>
                          <a:spLocks noChangeArrowheads="1"/>
                        </wps:cNvSpPr>
                        <wps:spPr bwMode="auto">
                          <a:xfrm>
                            <a:off x="139" y="44"/>
                            <a:ext cx="4220"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711" w:rsidRDefault="00CE1711" w:rsidP="00130B80">
                              <w:pPr>
                                <w:spacing w:line="7100" w:lineRule="atLeast"/>
                              </w:pPr>
                              <w:r>
                                <w:rPr>
                                  <w:rFonts w:ascii="Times New Roman" w:hAnsi="Times New Roman" w:cs="Times New Roman"/>
                                  <w:noProof/>
                                  <w:szCs w:val="24"/>
                                </w:rPr>
                                <w:drawing>
                                  <wp:inline distT="0" distB="0" distL="0" distR="0">
                                    <wp:extent cx="2667000" cy="4514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4514850"/>
                                            </a:xfrm>
                                            <a:prstGeom prst="rect">
                                              <a:avLst/>
                                            </a:prstGeom>
                                            <a:noFill/>
                                            <a:ln>
                                              <a:noFill/>
                                            </a:ln>
                                          </pic:spPr>
                                        </pic:pic>
                                      </a:graphicData>
                                    </a:graphic>
                                  </wp:inline>
                                </w:drawing>
                              </w:r>
                            </w:p>
                            <w:p w:rsidR="00CE1711" w:rsidRDefault="00CE1711" w:rsidP="00130B80"/>
                          </w:txbxContent>
                        </wps:txbx>
                        <wps:bodyPr rot="0" vert="horz" wrap="square" lIns="0" tIns="0" rIns="0" bIns="0" anchor="t" anchorCtr="0" upright="1">
                          <a:noAutofit/>
                        </wps:bodyPr>
                      </wps:wsp>
                      <wps:wsp>
                        <wps:cNvPr id="8" name="Freeform 12"/>
                        <wps:cNvSpPr>
                          <a:spLocks/>
                        </wps:cNvSpPr>
                        <wps:spPr bwMode="auto">
                          <a:xfrm>
                            <a:off x="5" y="5"/>
                            <a:ext cx="8805" cy="20"/>
                          </a:xfrm>
                          <a:custGeom>
                            <a:avLst/>
                            <a:gdLst>
                              <a:gd name="T0" fmla="*/ 0 w 8805"/>
                              <a:gd name="T1" fmla="*/ 0 h 20"/>
                              <a:gd name="T2" fmla="*/ 8804 w 8805"/>
                              <a:gd name="T3" fmla="*/ 0 h 20"/>
                              <a:gd name="T4" fmla="*/ 0 60000 65536"/>
                              <a:gd name="T5" fmla="*/ 0 60000 65536"/>
                            </a:gdLst>
                            <a:ahLst/>
                            <a:cxnLst>
                              <a:cxn ang="T4">
                                <a:pos x="T0" y="T1"/>
                              </a:cxn>
                              <a:cxn ang="T5">
                                <a:pos x="T2" y="T3"/>
                              </a:cxn>
                            </a:cxnLst>
                            <a:rect l="0" t="0" r="r" b="b"/>
                            <a:pathLst>
                              <a:path w="8805" h="20">
                                <a:moveTo>
                                  <a:pt x="0" y="0"/>
                                </a:moveTo>
                                <a:lnTo>
                                  <a:pt x="88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3"/>
                        <wps:cNvSpPr>
                          <a:spLocks/>
                        </wps:cNvSpPr>
                        <wps:spPr bwMode="auto">
                          <a:xfrm>
                            <a:off x="10" y="10"/>
                            <a:ext cx="20" cy="7177"/>
                          </a:xfrm>
                          <a:custGeom>
                            <a:avLst/>
                            <a:gdLst>
                              <a:gd name="T0" fmla="*/ 0 w 20"/>
                              <a:gd name="T1" fmla="*/ 0 h 7177"/>
                              <a:gd name="T2" fmla="*/ 0 w 20"/>
                              <a:gd name="T3" fmla="*/ 7177 h 7177"/>
                              <a:gd name="T4" fmla="*/ 0 60000 65536"/>
                              <a:gd name="T5" fmla="*/ 0 60000 65536"/>
                            </a:gdLst>
                            <a:ahLst/>
                            <a:cxnLst>
                              <a:cxn ang="T4">
                                <a:pos x="T0" y="T1"/>
                              </a:cxn>
                              <a:cxn ang="T5">
                                <a:pos x="T2" y="T3"/>
                              </a:cxn>
                            </a:cxnLst>
                            <a:rect l="0" t="0" r="r" b="b"/>
                            <a:pathLst>
                              <a:path w="20" h="7177">
                                <a:moveTo>
                                  <a:pt x="0" y="0"/>
                                </a:moveTo>
                                <a:lnTo>
                                  <a:pt x="0" y="71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4"/>
                        <wps:cNvSpPr>
                          <a:spLocks/>
                        </wps:cNvSpPr>
                        <wps:spPr bwMode="auto">
                          <a:xfrm>
                            <a:off x="5" y="7192"/>
                            <a:ext cx="8805" cy="20"/>
                          </a:xfrm>
                          <a:custGeom>
                            <a:avLst/>
                            <a:gdLst>
                              <a:gd name="T0" fmla="*/ 0 w 8805"/>
                              <a:gd name="T1" fmla="*/ 0 h 20"/>
                              <a:gd name="T2" fmla="*/ 8804 w 8805"/>
                              <a:gd name="T3" fmla="*/ 0 h 20"/>
                              <a:gd name="T4" fmla="*/ 0 60000 65536"/>
                              <a:gd name="T5" fmla="*/ 0 60000 65536"/>
                            </a:gdLst>
                            <a:ahLst/>
                            <a:cxnLst>
                              <a:cxn ang="T4">
                                <a:pos x="T0" y="T1"/>
                              </a:cxn>
                              <a:cxn ang="T5">
                                <a:pos x="T2" y="T3"/>
                              </a:cxn>
                            </a:cxnLst>
                            <a:rect l="0" t="0" r="r" b="b"/>
                            <a:pathLst>
                              <a:path w="8805" h="20">
                                <a:moveTo>
                                  <a:pt x="0" y="0"/>
                                </a:moveTo>
                                <a:lnTo>
                                  <a:pt x="880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5"/>
                        <wps:cNvSpPr>
                          <a:spLocks/>
                        </wps:cNvSpPr>
                        <wps:spPr bwMode="auto">
                          <a:xfrm>
                            <a:off x="4482" y="10"/>
                            <a:ext cx="20" cy="7177"/>
                          </a:xfrm>
                          <a:custGeom>
                            <a:avLst/>
                            <a:gdLst>
                              <a:gd name="T0" fmla="*/ 0 w 20"/>
                              <a:gd name="T1" fmla="*/ 0 h 7177"/>
                              <a:gd name="T2" fmla="*/ 0 w 20"/>
                              <a:gd name="T3" fmla="*/ 7177 h 7177"/>
                              <a:gd name="T4" fmla="*/ 0 60000 65536"/>
                              <a:gd name="T5" fmla="*/ 0 60000 65536"/>
                            </a:gdLst>
                            <a:ahLst/>
                            <a:cxnLst>
                              <a:cxn ang="T4">
                                <a:pos x="T0" y="T1"/>
                              </a:cxn>
                              <a:cxn ang="T5">
                                <a:pos x="T2" y="T3"/>
                              </a:cxn>
                            </a:cxnLst>
                            <a:rect l="0" t="0" r="r" b="b"/>
                            <a:pathLst>
                              <a:path w="20" h="7177">
                                <a:moveTo>
                                  <a:pt x="0" y="0"/>
                                </a:moveTo>
                                <a:lnTo>
                                  <a:pt x="0" y="71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6"/>
                        <wps:cNvSpPr>
                          <a:spLocks/>
                        </wps:cNvSpPr>
                        <wps:spPr bwMode="auto">
                          <a:xfrm>
                            <a:off x="8805" y="10"/>
                            <a:ext cx="20" cy="7177"/>
                          </a:xfrm>
                          <a:custGeom>
                            <a:avLst/>
                            <a:gdLst>
                              <a:gd name="T0" fmla="*/ 0 w 20"/>
                              <a:gd name="T1" fmla="*/ 0 h 7177"/>
                              <a:gd name="T2" fmla="*/ 0 w 20"/>
                              <a:gd name="T3" fmla="*/ 7177 h 7177"/>
                              <a:gd name="T4" fmla="*/ 0 60000 65536"/>
                              <a:gd name="T5" fmla="*/ 0 60000 65536"/>
                            </a:gdLst>
                            <a:ahLst/>
                            <a:cxnLst>
                              <a:cxn ang="T4">
                                <a:pos x="T0" y="T1"/>
                              </a:cxn>
                              <a:cxn ang="T5">
                                <a:pos x="T2" y="T3"/>
                              </a:cxn>
                            </a:cxnLst>
                            <a:rect l="0" t="0" r="r" b="b"/>
                            <a:pathLst>
                              <a:path w="20" h="7177">
                                <a:moveTo>
                                  <a:pt x="0" y="0"/>
                                </a:moveTo>
                                <a:lnTo>
                                  <a:pt x="0" y="717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7"/>
                        <wps:cNvSpPr txBox="1">
                          <a:spLocks noChangeArrowheads="1"/>
                        </wps:cNvSpPr>
                        <wps:spPr bwMode="auto">
                          <a:xfrm>
                            <a:off x="4483" y="6"/>
                            <a:ext cx="4323" cy="7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711" w:rsidRDefault="00CE1711" w:rsidP="00130B80">
                              <w:pPr>
                                <w:pStyle w:val="Textoindependiente"/>
                                <w:kinsoku w:val="0"/>
                                <w:overflowPunct w:val="0"/>
                                <w:spacing w:before="7"/>
                                <w:ind w:left="0" w:firstLine="0"/>
                                <w:rPr>
                                  <w:sz w:val="20"/>
                                  <w:szCs w:val="20"/>
                                </w:rPr>
                              </w:pPr>
                            </w:p>
                            <w:p w:rsidR="00CE1711" w:rsidRDefault="00CE1711" w:rsidP="00130B80">
                              <w:pPr>
                                <w:pStyle w:val="Textoindependiente"/>
                                <w:kinsoku w:val="0"/>
                                <w:overflowPunct w:val="0"/>
                                <w:ind w:left="107" w:firstLine="0"/>
                                <w:jc w:val="both"/>
                                <w:rPr>
                                  <w:sz w:val="20"/>
                                  <w:szCs w:val="20"/>
                                </w:rPr>
                              </w:pPr>
                              <w:r>
                                <w:rPr>
                                  <w:i/>
                                  <w:iCs/>
                                  <w:sz w:val="20"/>
                                  <w:szCs w:val="20"/>
                                </w:rPr>
                                <w:t>“20</w:t>
                              </w:r>
                              <w:r>
                                <w:rPr>
                                  <w:i/>
                                  <w:iCs/>
                                  <w:spacing w:val="-6"/>
                                  <w:sz w:val="20"/>
                                  <w:szCs w:val="20"/>
                                </w:rPr>
                                <w:t xml:space="preserve"> </w:t>
                              </w:r>
                              <w:r>
                                <w:rPr>
                                  <w:i/>
                                  <w:iCs/>
                                  <w:sz w:val="20"/>
                                  <w:szCs w:val="20"/>
                                </w:rPr>
                                <w:t>de</w:t>
                              </w:r>
                              <w:r>
                                <w:rPr>
                                  <w:i/>
                                  <w:iCs/>
                                  <w:spacing w:val="-7"/>
                                  <w:sz w:val="20"/>
                                  <w:szCs w:val="20"/>
                                </w:rPr>
                                <w:t xml:space="preserve"> </w:t>
                              </w:r>
                              <w:r>
                                <w:rPr>
                                  <w:i/>
                                  <w:iCs/>
                                  <w:sz w:val="20"/>
                                  <w:szCs w:val="20"/>
                                </w:rPr>
                                <w:t>Febrero</w:t>
                              </w:r>
                              <w:r>
                                <w:rPr>
                                  <w:i/>
                                  <w:iCs/>
                                  <w:spacing w:val="-6"/>
                                  <w:sz w:val="20"/>
                                  <w:szCs w:val="20"/>
                                </w:rPr>
                                <w:t xml:space="preserve"> </w:t>
                              </w:r>
                              <w:r>
                                <w:rPr>
                                  <w:i/>
                                  <w:iCs/>
                                  <w:sz w:val="20"/>
                                  <w:szCs w:val="20"/>
                                </w:rPr>
                                <w:t>de</w:t>
                              </w:r>
                              <w:r>
                                <w:rPr>
                                  <w:i/>
                                  <w:iCs/>
                                  <w:spacing w:val="-7"/>
                                  <w:sz w:val="20"/>
                                  <w:szCs w:val="20"/>
                                </w:rPr>
                                <w:t xml:space="preserve"> </w:t>
                              </w:r>
                              <w:r>
                                <w:rPr>
                                  <w:i/>
                                  <w:iCs/>
                                  <w:sz w:val="20"/>
                                  <w:szCs w:val="20"/>
                                </w:rPr>
                                <w:t>1787.</w:t>
                              </w:r>
                            </w:p>
                            <w:p w:rsidR="00CE1711" w:rsidRDefault="00CE1711" w:rsidP="00130B80">
                              <w:pPr>
                                <w:pStyle w:val="Textoindependiente"/>
                                <w:kinsoku w:val="0"/>
                                <w:overflowPunct w:val="0"/>
                                <w:spacing w:before="11"/>
                                <w:ind w:left="0" w:firstLine="0"/>
                                <w:rPr>
                                  <w:sz w:val="19"/>
                                  <w:szCs w:val="19"/>
                                </w:rPr>
                              </w:pPr>
                            </w:p>
                            <w:p w:rsidR="00CE1711" w:rsidRDefault="00CE1711" w:rsidP="00130B80">
                              <w:pPr>
                                <w:pStyle w:val="Textoindependiente"/>
                                <w:kinsoku w:val="0"/>
                                <w:overflowPunct w:val="0"/>
                                <w:ind w:left="0" w:right="3" w:firstLine="0"/>
                                <w:jc w:val="center"/>
                                <w:rPr>
                                  <w:sz w:val="20"/>
                                  <w:szCs w:val="20"/>
                                </w:rPr>
                              </w:pPr>
                              <w:r>
                                <w:rPr>
                                  <w:i/>
                                  <w:iCs/>
                                  <w:sz w:val="20"/>
                                  <w:szCs w:val="20"/>
                                  <w:u w:val="single"/>
                                </w:rPr>
                                <w:t>Sobre</w:t>
                              </w:r>
                              <w:r>
                                <w:rPr>
                                  <w:i/>
                                  <w:iCs/>
                                  <w:spacing w:val="-15"/>
                                  <w:sz w:val="20"/>
                                  <w:szCs w:val="20"/>
                                  <w:u w:val="single"/>
                                </w:rPr>
                                <w:t xml:space="preserve"> </w:t>
                              </w:r>
                              <w:r>
                                <w:rPr>
                                  <w:i/>
                                  <w:iCs/>
                                  <w:sz w:val="20"/>
                                  <w:szCs w:val="20"/>
                                  <w:u w:val="single"/>
                                </w:rPr>
                                <w:t>Buzos</w:t>
                              </w:r>
                            </w:p>
                            <w:p w:rsidR="00CE1711" w:rsidRDefault="00CE1711" w:rsidP="00130B80">
                              <w:pPr>
                                <w:pStyle w:val="Textoindependiente"/>
                                <w:kinsoku w:val="0"/>
                                <w:overflowPunct w:val="0"/>
                                <w:spacing w:before="1"/>
                                <w:ind w:left="0" w:firstLine="0"/>
                                <w:rPr>
                                  <w:sz w:val="20"/>
                                  <w:szCs w:val="20"/>
                                </w:rPr>
                              </w:pPr>
                            </w:p>
                            <w:p w:rsidR="00CE1711" w:rsidRDefault="00CE1711" w:rsidP="00130B80">
                              <w:pPr>
                                <w:pStyle w:val="Textoindependiente"/>
                                <w:kinsoku w:val="0"/>
                                <w:overflowPunct w:val="0"/>
                                <w:ind w:left="107" w:right="855" w:firstLine="0"/>
                                <w:rPr>
                                  <w:sz w:val="20"/>
                                  <w:szCs w:val="20"/>
                                </w:rPr>
                              </w:pPr>
                              <w:r>
                                <w:rPr>
                                  <w:i/>
                                  <w:iCs/>
                                  <w:sz w:val="20"/>
                                  <w:szCs w:val="20"/>
                                </w:rPr>
                                <w:t>Al</w:t>
                              </w:r>
                              <w:r>
                                <w:rPr>
                                  <w:i/>
                                  <w:iCs/>
                                  <w:spacing w:val="-6"/>
                                  <w:sz w:val="20"/>
                                  <w:szCs w:val="20"/>
                                </w:rPr>
                                <w:t xml:space="preserve"> </w:t>
                              </w:r>
                              <w:r>
                                <w:rPr>
                                  <w:i/>
                                  <w:iCs/>
                                  <w:spacing w:val="-1"/>
                                  <w:sz w:val="20"/>
                                  <w:szCs w:val="20"/>
                                </w:rPr>
                                <w:t>Capitán</w:t>
                              </w:r>
                              <w:r>
                                <w:rPr>
                                  <w:i/>
                                  <w:iCs/>
                                  <w:spacing w:val="-6"/>
                                  <w:sz w:val="20"/>
                                  <w:szCs w:val="20"/>
                                </w:rPr>
                                <w:t xml:space="preserve"> </w:t>
                              </w:r>
                              <w:r>
                                <w:rPr>
                                  <w:i/>
                                  <w:iCs/>
                                  <w:spacing w:val="-1"/>
                                  <w:sz w:val="20"/>
                                  <w:szCs w:val="20"/>
                                </w:rPr>
                                <w:t>General</w:t>
                              </w:r>
                              <w:r>
                                <w:rPr>
                                  <w:i/>
                                  <w:iCs/>
                                  <w:spacing w:val="-6"/>
                                  <w:sz w:val="20"/>
                                  <w:szCs w:val="20"/>
                                </w:rPr>
                                <w:t xml:space="preserve"> </w:t>
                              </w:r>
                              <w:r>
                                <w:rPr>
                                  <w:i/>
                                  <w:iCs/>
                                  <w:spacing w:val="1"/>
                                  <w:sz w:val="20"/>
                                  <w:szCs w:val="20"/>
                                </w:rPr>
                                <w:t>de</w:t>
                              </w:r>
                              <w:r>
                                <w:rPr>
                                  <w:i/>
                                  <w:iCs/>
                                  <w:spacing w:val="-7"/>
                                  <w:sz w:val="20"/>
                                  <w:szCs w:val="20"/>
                                </w:rPr>
                                <w:t xml:space="preserve"> </w:t>
                              </w:r>
                              <w:r>
                                <w:rPr>
                                  <w:i/>
                                  <w:iCs/>
                                  <w:spacing w:val="-1"/>
                                  <w:sz w:val="20"/>
                                  <w:szCs w:val="20"/>
                                </w:rPr>
                                <w:t>la</w:t>
                              </w:r>
                              <w:r>
                                <w:rPr>
                                  <w:i/>
                                  <w:iCs/>
                                  <w:spacing w:val="-5"/>
                                  <w:sz w:val="20"/>
                                  <w:szCs w:val="20"/>
                                </w:rPr>
                                <w:t xml:space="preserve"> </w:t>
                              </w:r>
                              <w:r>
                                <w:rPr>
                                  <w:i/>
                                  <w:iCs/>
                                  <w:spacing w:val="-1"/>
                                  <w:sz w:val="20"/>
                                  <w:szCs w:val="20"/>
                                </w:rPr>
                                <w:t>Armada.</w:t>
                              </w:r>
                              <w:r>
                                <w:rPr>
                                  <w:i/>
                                  <w:iCs/>
                                  <w:spacing w:val="31"/>
                                  <w:w w:val="99"/>
                                  <w:sz w:val="20"/>
                                  <w:szCs w:val="20"/>
                                </w:rPr>
                                <w:t xml:space="preserve"> </w:t>
                              </w:r>
                              <w:r>
                                <w:rPr>
                                  <w:i/>
                                  <w:iCs/>
                                  <w:sz w:val="20"/>
                                  <w:szCs w:val="20"/>
                                </w:rPr>
                                <w:t>A</w:t>
                              </w:r>
                              <w:r>
                                <w:rPr>
                                  <w:i/>
                                  <w:iCs/>
                                  <w:spacing w:val="-5"/>
                                  <w:sz w:val="20"/>
                                  <w:szCs w:val="20"/>
                                </w:rPr>
                                <w:t xml:space="preserve"> </w:t>
                              </w:r>
                              <w:r>
                                <w:rPr>
                                  <w:i/>
                                  <w:iCs/>
                                  <w:spacing w:val="-1"/>
                                  <w:sz w:val="20"/>
                                  <w:szCs w:val="20"/>
                                </w:rPr>
                                <w:t>los</w:t>
                              </w:r>
                              <w:r>
                                <w:rPr>
                                  <w:i/>
                                  <w:iCs/>
                                  <w:spacing w:val="-7"/>
                                  <w:sz w:val="20"/>
                                  <w:szCs w:val="20"/>
                                </w:rPr>
                                <w:t xml:space="preserve"> </w:t>
                              </w:r>
                              <w:r>
                                <w:rPr>
                                  <w:i/>
                                  <w:iCs/>
                                  <w:spacing w:val="1"/>
                                  <w:sz w:val="20"/>
                                  <w:szCs w:val="20"/>
                                </w:rPr>
                                <w:t>de</w:t>
                              </w:r>
                              <w:r>
                                <w:rPr>
                                  <w:i/>
                                  <w:iCs/>
                                  <w:spacing w:val="-7"/>
                                  <w:sz w:val="20"/>
                                  <w:szCs w:val="20"/>
                                </w:rPr>
                                <w:t xml:space="preserve"> </w:t>
                              </w:r>
                              <w:r>
                                <w:rPr>
                                  <w:i/>
                                  <w:iCs/>
                                  <w:spacing w:val="-1"/>
                                  <w:sz w:val="20"/>
                                  <w:szCs w:val="20"/>
                                </w:rPr>
                                <w:t>Ferrol</w:t>
                              </w:r>
                              <w:r>
                                <w:rPr>
                                  <w:i/>
                                  <w:iCs/>
                                  <w:spacing w:val="-3"/>
                                  <w:sz w:val="20"/>
                                  <w:szCs w:val="20"/>
                                </w:rPr>
                                <w:t xml:space="preserve"> </w:t>
                              </w:r>
                              <w:r>
                                <w:rPr>
                                  <w:i/>
                                  <w:iCs/>
                                  <w:sz w:val="20"/>
                                  <w:szCs w:val="20"/>
                                </w:rPr>
                                <w:t>y</w:t>
                              </w:r>
                              <w:r>
                                <w:rPr>
                                  <w:i/>
                                  <w:iCs/>
                                  <w:spacing w:val="-5"/>
                                  <w:sz w:val="20"/>
                                  <w:szCs w:val="20"/>
                                </w:rPr>
                                <w:t xml:space="preserve"> </w:t>
                              </w:r>
                              <w:r>
                                <w:rPr>
                                  <w:i/>
                                  <w:iCs/>
                                  <w:sz w:val="20"/>
                                  <w:szCs w:val="20"/>
                                </w:rPr>
                                <w:t>Cartagena</w:t>
                              </w:r>
                            </w:p>
                            <w:p w:rsidR="00CE1711" w:rsidRDefault="00CE1711" w:rsidP="00130B80">
                              <w:pPr>
                                <w:pStyle w:val="Textoindependiente"/>
                                <w:kinsoku w:val="0"/>
                                <w:overflowPunct w:val="0"/>
                                <w:ind w:left="107" w:firstLine="0"/>
                                <w:jc w:val="both"/>
                                <w:rPr>
                                  <w:sz w:val="20"/>
                                  <w:szCs w:val="20"/>
                                </w:rPr>
                              </w:pPr>
                              <w:r>
                                <w:rPr>
                                  <w:i/>
                                  <w:iCs/>
                                  <w:sz w:val="20"/>
                                  <w:szCs w:val="20"/>
                                </w:rPr>
                                <w:t>Y</w:t>
                              </w:r>
                              <w:r>
                                <w:rPr>
                                  <w:i/>
                                  <w:iCs/>
                                  <w:spacing w:val="-7"/>
                                  <w:sz w:val="20"/>
                                  <w:szCs w:val="20"/>
                                </w:rPr>
                                <w:t xml:space="preserve"> </w:t>
                              </w:r>
                              <w:r>
                                <w:rPr>
                                  <w:i/>
                                  <w:iCs/>
                                  <w:sz w:val="20"/>
                                  <w:szCs w:val="20"/>
                                </w:rPr>
                                <w:t>a</w:t>
                              </w:r>
                              <w:r>
                                <w:rPr>
                                  <w:i/>
                                  <w:iCs/>
                                  <w:spacing w:val="-7"/>
                                  <w:sz w:val="20"/>
                                  <w:szCs w:val="20"/>
                                </w:rPr>
                                <w:t xml:space="preserve"> </w:t>
                              </w:r>
                              <w:r>
                                <w:rPr>
                                  <w:i/>
                                  <w:iCs/>
                                  <w:sz w:val="20"/>
                                  <w:szCs w:val="20"/>
                                </w:rPr>
                                <w:t>los</w:t>
                              </w:r>
                              <w:r>
                                <w:rPr>
                                  <w:i/>
                                  <w:iCs/>
                                  <w:spacing w:val="-7"/>
                                  <w:sz w:val="20"/>
                                  <w:szCs w:val="20"/>
                                </w:rPr>
                                <w:t xml:space="preserve"> </w:t>
                              </w:r>
                              <w:r>
                                <w:rPr>
                                  <w:i/>
                                  <w:iCs/>
                                  <w:sz w:val="20"/>
                                  <w:szCs w:val="20"/>
                                </w:rPr>
                                <w:t>tres</w:t>
                              </w:r>
                              <w:r>
                                <w:rPr>
                                  <w:i/>
                                  <w:iCs/>
                                  <w:spacing w:val="-7"/>
                                  <w:sz w:val="20"/>
                                  <w:szCs w:val="20"/>
                                </w:rPr>
                                <w:t xml:space="preserve"> </w:t>
                              </w:r>
                              <w:r>
                                <w:rPr>
                                  <w:i/>
                                  <w:iCs/>
                                  <w:sz w:val="20"/>
                                  <w:szCs w:val="20"/>
                                </w:rPr>
                                <w:t>Intendentes.</w:t>
                              </w:r>
                            </w:p>
                            <w:p w:rsidR="00CE1711" w:rsidRDefault="00CE1711" w:rsidP="00130B80">
                              <w:pPr>
                                <w:pStyle w:val="Textoindependiente"/>
                                <w:kinsoku w:val="0"/>
                                <w:overflowPunct w:val="0"/>
                                <w:spacing w:before="1"/>
                                <w:ind w:left="0" w:firstLine="0"/>
                                <w:rPr>
                                  <w:sz w:val="20"/>
                                  <w:szCs w:val="20"/>
                                </w:rPr>
                              </w:pPr>
                            </w:p>
                            <w:p w:rsidR="00CE1711" w:rsidRDefault="00CE1711" w:rsidP="00130B80">
                              <w:pPr>
                                <w:pStyle w:val="Textoindependiente"/>
                                <w:kinsoku w:val="0"/>
                                <w:overflowPunct w:val="0"/>
                                <w:spacing w:line="243" w:lineRule="exact"/>
                                <w:ind w:left="107" w:firstLine="0"/>
                                <w:jc w:val="both"/>
                                <w:rPr>
                                  <w:sz w:val="20"/>
                                  <w:szCs w:val="20"/>
                                </w:rPr>
                              </w:pPr>
                              <w:r>
                                <w:rPr>
                                  <w:i/>
                                  <w:iCs/>
                                  <w:sz w:val="20"/>
                                  <w:szCs w:val="20"/>
                                </w:rPr>
                                <w:t>Que</w:t>
                              </w:r>
                              <w:r>
                                <w:rPr>
                                  <w:i/>
                                  <w:iCs/>
                                  <w:spacing w:val="21"/>
                                  <w:sz w:val="20"/>
                                  <w:szCs w:val="20"/>
                                </w:rPr>
                                <w:t xml:space="preserve"> </w:t>
                              </w:r>
                              <w:r>
                                <w:rPr>
                                  <w:i/>
                                  <w:iCs/>
                                  <w:sz w:val="20"/>
                                  <w:szCs w:val="20"/>
                                </w:rPr>
                                <w:t>se</w:t>
                              </w:r>
                              <w:r>
                                <w:rPr>
                                  <w:i/>
                                  <w:iCs/>
                                  <w:spacing w:val="21"/>
                                  <w:sz w:val="20"/>
                                  <w:szCs w:val="20"/>
                                </w:rPr>
                                <w:t xml:space="preserve"> </w:t>
                              </w:r>
                              <w:r>
                                <w:rPr>
                                  <w:i/>
                                  <w:iCs/>
                                  <w:spacing w:val="-1"/>
                                  <w:sz w:val="20"/>
                                  <w:szCs w:val="20"/>
                                </w:rPr>
                                <w:t>enseñen</w:t>
                              </w:r>
                              <w:r>
                                <w:rPr>
                                  <w:i/>
                                  <w:iCs/>
                                  <w:spacing w:val="23"/>
                                  <w:sz w:val="20"/>
                                  <w:szCs w:val="20"/>
                                </w:rPr>
                                <w:t xml:space="preserve"> </w:t>
                              </w:r>
                              <w:r>
                                <w:rPr>
                                  <w:i/>
                                  <w:iCs/>
                                  <w:sz w:val="20"/>
                                  <w:szCs w:val="20"/>
                                </w:rPr>
                                <w:t>para</w:t>
                              </w:r>
                              <w:r>
                                <w:rPr>
                                  <w:i/>
                                  <w:iCs/>
                                  <w:spacing w:val="23"/>
                                  <w:sz w:val="20"/>
                                  <w:szCs w:val="20"/>
                                </w:rPr>
                                <w:t xml:space="preserve"> </w:t>
                              </w:r>
                              <w:r>
                                <w:rPr>
                                  <w:i/>
                                  <w:iCs/>
                                  <w:sz w:val="20"/>
                                  <w:szCs w:val="20"/>
                                </w:rPr>
                                <w:t>la</w:t>
                              </w:r>
                              <w:r>
                                <w:rPr>
                                  <w:i/>
                                  <w:iCs/>
                                  <w:spacing w:val="23"/>
                                  <w:sz w:val="20"/>
                                  <w:szCs w:val="20"/>
                                </w:rPr>
                                <w:t xml:space="preserve"> </w:t>
                              </w:r>
                              <w:r>
                                <w:rPr>
                                  <w:i/>
                                  <w:iCs/>
                                  <w:sz w:val="20"/>
                                  <w:szCs w:val="20"/>
                                </w:rPr>
                                <w:t>clase</w:t>
                              </w:r>
                              <w:r>
                                <w:rPr>
                                  <w:i/>
                                  <w:iCs/>
                                  <w:spacing w:val="21"/>
                                  <w:sz w:val="20"/>
                                  <w:szCs w:val="20"/>
                                </w:rPr>
                                <w:t xml:space="preserve"> </w:t>
                              </w:r>
                              <w:r>
                                <w:rPr>
                                  <w:i/>
                                  <w:iCs/>
                                  <w:spacing w:val="1"/>
                                  <w:sz w:val="20"/>
                                  <w:szCs w:val="20"/>
                                </w:rPr>
                                <w:t>de</w:t>
                              </w:r>
                              <w:r>
                                <w:rPr>
                                  <w:i/>
                                  <w:iCs/>
                                  <w:spacing w:val="21"/>
                                  <w:sz w:val="20"/>
                                  <w:szCs w:val="20"/>
                                </w:rPr>
                                <w:t xml:space="preserve"> </w:t>
                              </w:r>
                              <w:r>
                                <w:rPr>
                                  <w:i/>
                                  <w:iCs/>
                                  <w:sz w:val="20"/>
                                  <w:szCs w:val="20"/>
                                </w:rPr>
                                <w:t>buzos</w:t>
                              </w:r>
                            </w:p>
                            <w:p w:rsidR="00CE1711" w:rsidRDefault="00CE1711" w:rsidP="00130B80">
                              <w:pPr>
                                <w:pStyle w:val="Textoindependiente"/>
                                <w:kinsoku w:val="0"/>
                                <w:overflowPunct w:val="0"/>
                                <w:ind w:left="107" w:right="109" w:firstLine="0"/>
                                <w:jc w:val="both"/>
                                <w:rPr>
                                  <w:sz w:val="20"/>
                                  <w:szCs w:val="20"/>
                                </w:rPr>
                              </w:pPr>
                              <w:r>
                                <w:rPr>
                                  <w:i/>
                                  <w:iCs/>
                                  <w:sz w:val="20"/>
                                  <w:szCs w:val="20"/>
                                </w:rPr>
                                <w:t>10</w:t>
                              </w:r>
                              <w:r>
                                <w:rPr>
                                  <w:i/>
                                  <w:iCs/>
                                  <w:spacing w:val="63"/>
                                  <w:sz w:val="20"/>
                                  <w:szCs w:val="20"/>
                                </w:rPr>
                                <w:t xml:space="preserve"> </w:t>
                              </w:r>
                              <w:r>
                                <w:rPr>
                                  <w:i/>
                                  <w:iCs/>
                                  <w:sz w:val="20"/>
                                  <w:szCs w:val="20"/>
                                </w:rPr>
                                <w:t>muchachos</w:t>
                              </w:r>
                              <w:r>
                                <w:rPr>
                                  <w:i/>
                                  <w:iCs/>
                                  <w:spacing w:val="64"/>
                                  <w:sz w:val="20"/>
                                  <w:szCs w:val="20"/>
                                </w:rPr>
                                <w:t xml:space="preserve"> </w:t>
                              </w:r>
                              <w:r>
                                <w:rPr>
                                  <w:i/>
                                  <w:iCs/>
                                  <w:spacing w:val="-1"/>
                                  <w:sz w:val="20"/>
                                  <w:szCs w:val="20"/>
                                </w:rPr>
                                <w:t>en</w:t>
                              </w:r>
                              <w:r>
                                <w:rPr>
                                  <w:i/>
                                  <w:iCs/>
                                  <w:spacing w:val="65"/>
                                  <w:sz w:val="20"/>
                                  <w:szCs w:val="20"/>
                                </w:rPr>
                                <w:t xml:space="preserve"> </w:t>
                              </w:r>
                              <w:r>
                                <w:rPr>
                                  <w:i/>
                                  <w:iCs/>
                                  <w:sz w:val="20"/>
                                  <w:szCs w:val="20"/>
                                </w:rPr>
                                <w:t>cada</w:t>
                              </w:r>
                              <w:r>
                                <w:rPr>
                                  <w:i/>
                                  <w:iCs/>
                                  <w:spacing w:val="62"/>
                                  <w:sz w:val="20"/>
                                  <w:szCs w:val="20"/>
                                </w:rPr>
                                <w:t xml:space="preserve"> </w:t>
                              </w:r>
                              <w:r>
                                <w:rPr>
                                  <w:i/>
                                  <w:iCs/>
                                  <w:spacing w:val="-1"/>
                                  <w:sz w:val="20"/>
                                  <w:szCs w:val="20"/>
                                </w:rPr>
                                <w:t>Departamento</w:t>
                              </w:r>
                              <w:r>
                                <w:rPr>
                                  <w:i/>
                                  <w:iCs/>
                                  <w:spacing w:val="24"/>
                                  <w:w w:val="99"/>
                                  <w:sz w:val="20"/>
                                  <w:szCs w:val="20"/>
                                </w:rPr>
                                <w:t xml:space="preserve"> </w:t>
                              </w:r>
                              <w:r>
                                <w:rPr>
                                  <w:i/>
                                  <w:iCs/>
                                  <w:spacing w:val="-1"/>
                                  <w:sz w:val="20"/>
                                  <w:szCs w:val="20"/>
                                </w:rPr>
                                <w:t>continuamente.</w:t>
                              </w:r>
                            </w:p>
                            <w:p w:rsidR="00CE1711" w:rsidRDefault="00CE1711" w:rsidP="00130B80">
                              <w:pPr>
                                <w:pStyle w:val="Textoindependiente"/>
                                <w:kinsoku w:val="0"/>
                                <w:overflowPunct w:val="0"/>
                                <w:spacing w:before="1"/>
                                <w:ind w:left="0" w:firstLine="0"/>
                                <w:rPr>
                                  <w:sz w:val="20"/>
                                  <w:szCs w:val="20"/>
                                </w:rPr>
                              </w:pPr>
                            </w:p>
                            <w:p w:rsidR="00CE1711" w:rsidRDefault="00CE1711" w:rsidP="00130B80">
                              <w:pPr>
                                <w:pStyle w:val="Textoindependiente"/>
                                <w:kinsoku w:val="0"/>
                                <w:overflowPunct w:val="0"/>
                                <w:ind w:left="107" w:right="108" w:firstLine="0"/>
                                <w:jc w:val="both"/>
                                <w:rPr>
                                  <w:sz w:val="20"/>
                                  <w:szCs w:val="20"/>
                                </w:rPr>
                              </w:pPr>
                              <w:r>
                                <w:rPr>
                                  <w:i/>
                                  <w:iCs/>
                                  <w:sz w:val="20"/>
                                  <w:szCs w:val="20"/>
                                </w:rPr>
                                <w:t>Que</w:t>
                              </w:r>
                              <w:r>
                                <w:rPr>
                                  <w:i/>
                                  <w:iCs/>
                                  <w:spacing w:val="33"/>
                                  <w:sz w:val="20"/>
                                  <w:szCs w:val="20"/>
                                </w:rPr>
                                <w:t xml:space="preserve"> </w:t>
                              </w:r>
                              <w:r>
                                <w:rPr>
                                  <w:i/>
                                  <w:iCs/>
                                  <w:spacing w:val="-1"/>
                                  <w:sz w:val="20"/>
                                  <w:szCs w:val="20"/>
                                </w:rPr>
                                <w:t>entren</w:t>
                              </w:r>
                              <w:r>
                                <w:rPr>
                                  <w:i/>
                                  <w:iCs/>
                                  <w:spacing w:val="34"/>
                                  <w:sz w:val="20"/>
                                  <w:szCs w:val="20"/>
                                </w:rPr>
                                <w:t xml:space="preserve"> </w:t>
                              </w:r>
                              <w:r>
                                <w:rPr>
                                  <w:i/>
                                  <w:iCs/>
                                  <w:sz w:val="20"/>
                                  <w:szCs w:val="20"/>
                                </w:rPr>
                                <w:t>con</w:t>
                              </w:r>
                              <w:r>
                                <w:rPr>
                                  <w:i/>
                                  <w:iCs/>
                                  <w:spacing w:val="34"/>
                                  <w:sz w:val="20"/>
                                  <w:szCs w:val="20"/>
                                </w:rPr>
                                <w:t xml:space="preserve"> </w:t>
                              </w:r>
                              <w:r>
                                <w:rPr>
                                  <w:i/>
                                  <w:iCs/>
                                  <w:sz w:val="20"/>
                                  <w:szCs w:val="20"/>
                                </w:rPr>
                                <w:t>la</w:t>
                              </w:r>
                              <w:r>
                                <w:rPr>
                                  <w:i/>
                                  <w:iCs/>
                                  <w:spacing w:val="33"/>
                                  <w:sz w:val="20"/>
                                  <w:szCs w:val="20"/>
                                </w:rPr>
                                <w:t xml:space="preserve"> </w:t>
                              </w:r>
                              <w:r>
                                <w:rPr>
                                  <w:i/>
                                  <w:iCs/>
                                  <w:sz w:val="20"/>
                                  <w:szCs w:val="20"/>
                                </w:rPr>
                                <w:t>plaza</w:t>
                              </w:r>
                              <w:r>
                                <w:rPr>
                                  <w:i/>
                                  <w:iCs/>
                                  <w:spacing w:val="33"/>
                                  <w:sz w:val="20"/>
                                  <w:szCs w:val="20"/>
                                </w:rPr>
                                <w:t xml:space="preserve"> </w:t>
                              </w:r>
                              <w:r>
                                <w:rPr>
                                  <w:i/>
                                  <w:iCs/>
                                  <w:sz w:val="20"/>
                                  <w:szCs w:val="20"/>
                                </w:rPr>
                                <w:t>de</w:t>
                              </w:r>
                              <w:r>
                                <w:rPr>
                                  <w:i/>
                                  <w:iCs/>
                                  <w:spacing w:val="31"/>
                                  <w:sz w:val="20"/>
                                  <w:szCs w:val="20"/>
                                </w:rPr>
                                <w:t xml:space="preserve"> </w:t>
                              </w:r>
                              <w:r>
                                <w:rPr>
                                  <w:i/>
                                  <w:iCs/>
                                  <w:sz w:val="20"/>
                                  <w:szCs w:val="20"/>
                                </w:rPr>
                                <w:t>Grumete</w:t>
                              </w:r>
                              <w:r>
                                <w:rPr>
                                  <w:i/>
                                  <w:iCs/>
                                  <w:spacing w:val="34"/>
                                  <w:sz w:val="20"/>
                                  <w:szCs w:val="20"/>
                                </w:rPr>
                                <w:t xml:space="preserve"> </w:t>
                              </w:r>
                              <w:r>
                                <w:rPr>
                                  <w:i/>
                                  <w:iCs/>
                                  <w:sz w:val="20"/>
                                  <w:szCs w:val="20"/>
                                </w:rPr>
                                <w:t>y</w:t>
                              </w:r>
                              <w:r>
                                <w:rPr>
                                  <w:i/>
                                  <w:iCs/>
                                  <w:spacing w:val="24"/>
                                  <w:w w:val="99"/>
                                  <w:sz w:val="20"/>
                                  <w:szCs w:val="20"/>
                                </w:rPr>
                                <w:t xml:space="preserve"> </w:t>
                              </w:r>
                              <w:r>
                                <w:rPr>
                                  <w:i/>
                                  <w:iCs/>
                                  <w:spacing w:val="-1"/>
                                  <w:sz w:val="20"/>
                                  <w:szCs w:val="20"/>
                                </w:rPr>
                                <w:t>asciendan</w:t>
                              </w:r>
                              <w:r>
                                <w:rPr>
                                  <w:i/>
                                  <w:iCs/>
                                  <w:spacing w:val="4"/>
                                  <w:sz w:val="20"/>
                                  <w:szCs w:val="20"/>
                                </w:rPr>
                                <w:t xml:space="preserve"> </w:t>
                              </w:r>
                              <w:r>
                                <w:rPr>
                                  <w:i/>
                                  <w:iCs/>
                                  <w:sz w:val="20"/>
                                  <w:szCs w:val="20"/>
                                </w:rPr>
                                <w:t>hasta</w:t>
                              </w:r>
                              <w:r>
                                <w:rPr>
                                  <w:i/>
                                  <w:iCs/>
                                  <w:spacing w:val="3"/>
                                  <w:sz w:val="20"/>
                                  <w:szCs w:val="20"/>
                                </w:rPr>
                                <w:t xml:space="preserve"> </w:t>
                              </w:r>
                              <w:r>
                                <w:rPr>
                                  <w:i/>
                                  <w:iCs/>
                                  <w:sz w:val="20"/>
                                  <w:szCs w:val="20"/>
                                </w:rPr>
                                <w:t>la</w:t>
                              </w:r>
                              <w:r>
                                <w:rPr>
                                  <w:i/>
                                  <w:iCs/>
                                  <w:spacing w:val="3"/>
                                  <w:sz w:val="20"/>
                                  <w:szCs w:val="20"/>
                                </w:rPr>
                                <w:t xml:space="preserve"> </w:t>
                              </w:r>
                              <w:r>
                                <w:rPr>
                                  <w:i/>
                                  <w:iCs/>
                                  <w:sz w:val="20"/>
                                  <w:szCs w:val="20"/>
                                </w:rPr>
                                <w:t>de</w:t>
                              </w:r>
                              <w:r>
                                <w:rPr>
                                  <w:i/>
                                  <w:iCs/>
                                  <w:spacing w:val="2"/>
                                  <w:sz w:val="20"/>
                                  <w:szCs w:val="20"/>
                                </w:rPr>
                                <w:t xml:space="preserve"> </w:t>
                              </w:r>
                              <w:r>
                                <w:rPr>
                                  <w:i/>
                                  <w:iCs/>
                                  <w:spacing w:val="-1"/>
                                  <w:sz w:val="20"/>
                                  <w:szCs w:val="20"/>
                                </w:rPr>
                                <w:t>Artillero</w:t>
                              </w:r>
                              <w:r>
                                <w:rPr>
                                  <w:i/>
                                  <w:iCs/>
                                  <w:spacing w:val="3"/>
                                  <w:sz w:val="20"/>
                                  <w:szCs w:val="20"/>
                                </w:rPr>
                                <w:t xml:space="preserve"> </w:t>
                              </w:r>
                              <w:r>
                                <w:rPr>
                                  <w:i/>
                                  <w:iCs/>
                                  <w:spacing w:val="1"/>
                                  <w:sz w:val="20"/>
                                  <w:szCs w:val="20"/>
                                </w:rPr>
                                <w:t>de</w:t>
                              </w:r>
                              <w:r>
                                <w:rPr>
                                  <w:i/>
                                  <w:iCs/>
                                  <w:spacing w:val="32"/>
                                  <w:w w:val="99"/>
                                  <w:sz w:val="20"/>
                                  <w:szCs w:val="20"/>
                                </w:rPr>
                                <w:t xml:space="preserve"> </w:t>
                              </w:r>
                              <w:r>
                                <w:rPr>
                                  <w:i/>
                                  <w:iCs/>
                                  <w:spacing w:val="-1"/>
                                  <w:sz w:val="20"/>
                                  <w:szCs w:val="20"/>
                                </w:rPr>
                                <w:t>Preferencia.</w:t>
                              </w:r>
                            </w:p>
                            <w:p w:rsidR="00CE1711" w:rsidRDefault="00CE1711" w:rsidP="00130B80">
                              <w:pPr>
                                <w:pStyle w:val="Textoindependiente"/>
                                <w:kinsoku w:val="0"/>
                                <w:overflowPunct w:val="0"/>
                                <w:spacing w:before="11"/>
                                <w:ind w:left="0" w:firstLine="0"/>
                                <w:rPr>
                                  <w:sz w:val="19"/>
                                  <w:szCs w:val="19"/>
                                </w:rPr>
                              </w:pPr>
                            </w:p>
                            <w:p w:rsidR="00CE1711" w:rsidRDefault="00CE1711" w:rsidP="00130B80">
                              <w:pPr>
                                <w:pStyle w:val="Textoindependiente"/>
                                <w:kinsoku w:val="0"/>
                                <w:overflowPunct w:val="0"/>
                                <w:ind w:left="107" w:right="109" w:firstLine="0"/>
                                <w:jc w:val="both"/>
                                <w:rPr>
                                  <w:sz w:val="20"/>
                                  <w:szCs w:val="20"/>
                                </w:rPr>
                              </w:pPr>
                              <w:r>
                                <w:rPr>
                                  <w:i/>
                                  <w:iCs/>
                                  <w:sz w:val="20"/>
                                  <w:szCs w:val="20"/>
                                </w:rPr>
                                <w:t>Y</w:t>
                              </w:r>
                              <w:r>
                                <w:rPr>
                                  <w:i/>
                                  <w:iCs/>
                                  <w:spacing w:val="27"/>
                                  <w:sz w:val="20"/>
                                  <w:szCs w:val="20"/>
                                </w:rPr>
                                <w:t xml:space="preserve"> </w:t>
                              </w:r>
                              <w:r>
                                <w:rPr>
                                  <w:i/>
                                  <w:iCs/>
                                  <w:sz w:val="20"/>
                                  <w:szCs w:val="20"/>
                                </w:rPr>
                                <w:t>que</w:t>
                              </w:r>
                              <w:r>
                                <w:rPr>
                                  <w:i/>
                                  <w:iCs/>
                                  <w:spacing w:val="27"/>
                                  <w:sz w:val="20"/>
                                  <w:szCs w:val="20"/>
                                </w:rPr>
                                <w:t xml:space="preserve"> </w:t>
                              </w:r>
                              <w:r>
                                <w:rPr>
                                  <w:i/>
                                  <w:iCs/>
                                  <w:sz w:val="20"/>
                                  <w:szCs w:val="20"/>
                                </w:rPr>
                                <w:t>gocen</w:t>
                              </w:r>
                              <w:r>
                                <w:rPr>
                                  <w:i/>
                                  <w:iCs/>
                                  <w:spacing w:val="28"/>
                                  <w:sz w:val="20"/>
                                  <w:szCs w:val="20"/>
                                </w:rPr>
                                <w:t xml:space="preserve"> </w:t>
                              </w:r>
                              <w:r>
                                <w:rPr>
                                  <w:i/>
                                  <w:iCs/>
                                  <w:spacing w:val="1"/>
                                  <w:sz w:val="20"/>
                                  <w:szCs w:val="20"/>
                                </w:rPr>
                                <w:t>de</w:t>
                              </w:r>
                              <w:r>
                                <w:rPr>
                                  <w:i/>
                                  <w:iCs/>
                                  <w:spacing w:val="26"/>
                                  <w:sz w:val="20"/>
                                  <w:szCs w:val="20"/>
                                </w:rPr>
                                <w:t xml:space="preserve"> </w:t>
                              </w:r>
                              <w:r>
                                <w:rPr>
                                  <w:i/>
                                  <w:iCs/>
                                  <w:sz w:val="20"/>
                                  <w:szCs w:val="20"/>
                                </w:rPr>
                                <w:t>dos</w:t>
                              </w:r>
                              <w:r>
                                <w:rPr>
                                  <w:i/>
                                  <w:iCs/>
                                  <w:spacing w:val="30"/>
                                  <w:sz w:val="20"/>
                                  <w:szCs w:val="20"/>
                                </w:rPr>
                                <w:t xml:space="preserve"> </w:t>
                              </w:r>
                              <w:r>
                                <w:rPr>
                                  <w:i/>
                                  <w:iCs/>
                                  <w:spacing w:val="-1"/>
                                  <w:sz w:val="20"/>
                                  <w:szCs w:val="20"/>
                                </w:rPr>
                                <w:t>escudos</w:t>
                              </w:r>
                              <w:r>
                                <w:rPr>
                                  <w:i/>
                                  <w:iCs/>
                                  <w:spacing w:val="29"/>
                                  <w:sz w:val="20"/>
                                  <w:szCs w:val="20"/>
                                </w:rPr>
                                <w:t xml:space="preserve"> </w:t>
                              </w:r>
                              <w:r>
                                <w:rPr>
                                  <w:i/>
                                  <w:iCs/>
                                  <w:sz w:val="20"/>
                                  <w:szCs w:val="20"/>
                                </w:rPr>
                                <w:t>sobre</w:t>
                              </w:r>
                              <w:r>
                                <w:rPr>
                                  <w:i/>
                                  <w:iCs/>
                                  <w:spacing w:val="27"/>
                                  <w:sz w:val="20"/>
                                  <w:szCs w:val="20"/>
                                </w:rPr>
                                <w:t xml:space="preserve"> </w:t>
                              </w:r>
                              <w:r>
                                <w:rPr>
                                  <w:i/>
                                  <w:iCs/>
                                  <w:sz w:val="20"/>
                                  <w:szCs w:val="20"/>
                                </w:rPr>
                                <w:t>sus</w:t>
                              </w:r>
                              <w:r>
                                <w:rPr>
                                  <w:i/>
                                  <w:iCs/>
                                  <w:spacing w:val="24"/>
                                  <w:w w:val="99"/>
                                  <w:sz w:val="20"/>
                                  <w:szCs w:val="20"/>
                                </w:rPr>
                                <w:t xml:space="preserve"> </w:t>
                              </w:r>
                              <w:r>
                                <w:rPr>
                                  <w:i/>
                                  <w:iCs/>
                                  <w:sz w:val="20"/>
                                  <w:szCs w:val="20"/>
                                </w:rPr>
                                <w:t>sueldos,</w:t>
                              </w:r>
                              <w:r>
                                <w:rPr>
                                  <w:i/>
                                  <w:iCs/>
                                  <w:spacing w:val="1"/>
                                  <w:sz w:val="20"/>
                                  <w:szCs w:val="20"/>
                                </w:rPr>
                                <w:t xml:space="preserve"> </w:t>
                              </w:r>
                              <w:r>
                                <w:rPr>
                                  <w:i/>
                                  <w:iCs/>
                                  <w:sz w:val="20"/>
                                  <w:szCs w:val="20"/>
                                </w:rPr>
                                <w:t>hasta</w:t>
                              </w:r>
                              <w:r>
                                <w:rPr>
                                  <w:i/>
                                  <w:iCs/>
                                  <w:spacing w:val="3"/>
                                  <w:sz w:val="20"/>
                                  <w:szCs w:val="20"/>
                                </w:rPr>
                                <w:t xml:space="preserve"> </w:t>
                              </w:r>
                              <w:r>
                                <w:rPr>
                                  <w:i/>
                                  <w:iCs/>
                                  <w:sz w:val="20"/>
                                  <w:szCs w:val="20"/>
                                </w:rPr>
                                <w:t>que</w:t>
                              </w:r>
                              <w:r>
                                <w:rPr>
                                  <w:i/>
                                  <w:iCs/>
                                  <w:spacing w:val="2"/>
                                  <w:sz w:val="20"/>
                                  <w:szCs w:val="20"/>
                                </w:rPr>
                                <w:t xml:space="preserve"> </w:t>
                              </w:r>
                              <w:r>
                                <w:rPr>
                                  <w:i/>
                                  <w:iCs/>
                                  <w:sz w:val="20"/>
                                  <w:szCs w:val="20"/>
                                </w:rPr>
                                <w:t>obtengan</w:t>
                              </w:r>
                              <w:r>
                                <w:rPr>
                                  <w:i/>
                                  <w:iCs/>
                                  <w:spacing w:val="3"/>
                                  <w:sz w:val="20"/>
                                  <w:szCs w:val="20"/>
                                </w:rPr>
                                <w:t xml:space="preserve"> </w:t>
                              </w:r>
                              <w:r>
                                <w:rPr>
                                  <w:i/>
                                  <w:iCs/>
                                  <w:sz w:val="20"/>
                                  <w:szCs w:val="20"/>
                                </w:rPr>
                                <w:t>la</w:t>
                              </w:r>
                              <w:r>
                                <w:rPr>
                                  <w:i/>
                                  <w:iCs/>
                                  <w:spacing w:val="2"/>
                                  <w:sz w:val="20"/>
                                  <w:szCs w:val="20"/>
                                </w:rPr>
                                <w:t xml:space="preserve"> </w:t>
                              </w:r>
                              <w:r>
                                <w:rPr>
                                  <w:i/>
                                  <w:iCs/>
                                  <w:sz w:val="20"/>
                                  <w:szCs w:val="20"/>
                                </w:rPr>
                                <w:t>plaza</w:t>
                              </w:r>
                              <w:r>
                                <w:rPr>
                                  <w:i/>
                                  <w:iCs/>
                                  <w:spacing w:val="1"/>
                                  <w:sz w:val="20"/>
                                  <w:szCs w:val="20"/>
                                </w:rPr>
                                <w:t xml:space="preserve"> </w:t>
                              </w:r>
                              <w:r>
                                <w:rPr>
                                  <w:i/>
                                  <w:iCs/>
                                  <w:sz w:val="20"/>
                                  <w:szCs w:val="20"/>
                                </w:rPr>
                                <w:t>de</w:t>
                              </w:r>
                              <w:r>
                                <w:rPr>
                                  <w:i/>
                                  <w:iCs/>
                                  <w:spacing w:val="26"/>
                                  <w:w w:val="99"/>
                                  <w:sz w:val="20"/>
                                  <w:szCs w:val="20"/>
                                </w:rPr>
                                <w:t xml:space="preserve"> </w:t>
                              </w:r>
                              <w:r>
                                <w:rPr>
                                  <w:i/>
                                  <w:iCs/>
                                  <w:sz w:val="20"/>
                                  <w:szCs w:val="20"/>
                                </w:rPr>
                                <w:t>buzo.</w:t>
                              </w:r>
                            </w:p>
                            <w:p w:rsidR="00CE1711" w:rsidRDefault="00CE1711" w:rsidP="00130B80">
                              <w:pPr>
                                <w:pStyle w:val="Textoindependiente"/>
                                <w:kinsoku w:val="0"/>
                                <w:overflowPunct w:val="0"/>
                                <w:spacing w:before="11"/>
                                <w:ind w:left="0" w:firstLine="0"/>
                                <w:rPr>
                                  <w:sz w:val="19"/>
                                  <w:szCs w:val="19"/>
                                </w:rPr>
                              </w:pPr>
                            </w:p>
                            <w:p w:rsidR="00CE1711" w:rsidRDefault="00CE1711" w:rsidP="00130B80">
                              <w:pPr>
                                <w:pStyle w:val="Textoindependiente"/>
                                <w:kinsoku w:val="0"/>
                                <w:overflowPunct w:val="0"/>
                                <w:ind w:left="107" w:right="107" w:firstLine="0"/>
                                <w:jc w:val="both"/>
                                <w:rPr>
                                  <w:sz w:val="20"/>
                                  <w:szCs w:val="20"/>
                                </w:rPr>
                              </w:pPr>
                              <w:r>
                                <w:rPr>
                                  <w:i/>
                                  <w:iCs/>
                                  <w:sz w:val="20"/>
                                  <w:szCs w:val="20"/>
                                </w:rPr>
                                <w:t>Que</w:t>
                              </w:r>
                              <w:r>
                                <w:rPr>
                                  <w:i/>
                                  <w:iCs/>
                                  <w:spacing w:val="42"/>
                                  <w:sz w:val="20"/>
                                  <w:szCs w:val="20"/>
                                </w:rPr>
                                <w:t xml:space="preserve"> </w:t>
                              </w:r>
                              <w:r>
                                <w:rPr>
                                  <w:i/>
                                  <w:iCs/>
                                  <w:sz w:val="20"/>
                                  <w:szCs w:val="20"/>
                                </w:rPr>
                                <w:t>la</w:t>
                              </w:r>
                              <w:r>
                                <w:rPr>
                                  <w:i/>
                                  <w:iCs/>
                                  <w:spacing w:val="46"/>
                                  <w:sz w:val="20"/>
                                  <w:szCs w:val="20"/>
                                </w:rPr>
                                <w:t xml:space="preserve"> </w:t>
                              </w:r>
                              <w:r>
                                <w:rPr>
                                  <w:i/>
                                  <w:iCs/>
                                  <w:sz w:val="20"/>
                                  <w:szCs w:val="20"/>
                                </w:rPr>
                                <w:t>enseñanza</w:t>
                              </w:r>
                              <w:r>
                                <w:rPr>
                                  <w:i/>
                                  <w:iCs/>
                                  <w:spacing w:val="43"/>
                                  <w:sz w:val="20"/>
                                  <w:szCs w:val="20"/>
                                </w:rPr>
                                <w:t xml:space="preserve"> </w:t>
                              </w:r>
                              <w:r>
                                <w:rPr>
                                  <w:i/>
                                  <w:iCs/>
                                  <w:sz w:val="20"/>
                                  <w:szCs w:val="20"/>
                                </w:rPr>
                                <w:t>sea</w:t>
                              </w:r>
                              <w:r>
                                <w:rPr>
                                  <w:i/>
                                  <w:iCs/>
                                  <w:spacing w:val="44"/>
                                  <w:sz w:val="20"/>
                                  <w:szCs w:val="20"/>
                                </w:rPr>
                                <w:t xml:space="preserve"> </w:t>
                              </w:r>
                              <w:r>
                                <w:rPr>
                                  <w:i/>
                                  <w:iCs/>
                                  <w:sz w:val="20"/>
                                  <w:szCs w:val="20"/>
                                </w:rPr>
                                <w:t>a</w:t>
                              </w:r>
                              <w:r>
                                <w:rPr>
                                  <w:i/>
                                  <w:iCs/>
                                  <w:spacing w:val="44"/>
                                  <w:sz w:val="20"/>
                                  <w:szCs w:val="20"/>
                                </w:rPr>
                                <w:t xml:space="preserve"> </w:t>
                              </w:r>
                              <w:r>
                                <w:rPr>
                                  <w:i/>
                                  <w:iCs/>
                                  <w:sz w:val="20"/>
                                  <w:szCs w:val="20"/>
                                </w:rPr>
                                <w:t>cargo</w:t>
                              </w:r>
                              <w:r>
                                <w:rPr>
                                  <w:i/>
                                  <w:iCs/>
                                  <w:spacing w:val="44"/>
                                  <w:sz w:val="20"/>
                                  <w:szCs w:val="20"/>
                                </w:rPr>
                                <w:t xml:space="preserve"> </w:t>
                              </w:r>
                              <w:r>
                                <w:rPr>
                                  <w:i/>
                                  <w:iCs/>
                                  <w:spacing w:val="-1"/>
                                  <w:sz w:val="20"/>
                                  <w:szCs w:val="20"/>
                                </w:rPr>
                                <w:t>del</w:t>
                              </w:r>
                              <w:r>
                                <w:rPr>
                                  <w:i/>
                                  <w:iCs/>
                                  <w:spacing w:val="24"/>
                                  <w:w w:val="99"/>
                                  <w:sz w:val="20"/>
                                  <w:szCs w:val="20"/>
                                </w:rPr>
                                <w:t xml:space="preserve"> </w:t>
                              </w:r>
                              <w:r>
                                <w:rPr>
                                  <w:i/>
                                  <w:iCs/>
                                  <w:spacing w:val="-1"/>
                                  <w:sz w:val="20"/>
                                  <w:szCs w:val="20"/>
                                </w:rPr>
                                <w:t>Primer</w:t>
                              </w:r>
                              <w:r>
                                <w:rPr>
                                  <w:i/>
                                  <w:iCs/>
                                  <w:spacing w:val="65"/>
                                  <w:sz w:val="20"/>
                                  <w:szCs w:val="20"/>
                                </w:rPr>
                                <w:t xml:space="preserve"> </w:t>
                              </w:r>
                              <w:r>
                                <w:rPr>
                                  <w:i/>
                                  <w:iCs/>
                                  <w:spacing w:val="1"/>
                                  <w:sz w:val="20"/>
                                  <w:szCs w:val="20"/>
                                </w:rPr>
                                <w:t>Buzo</w:t>
                              </w:r>
                              <w:r>
                                <w:rPr>
                                  <w:i/>
                                  <w:iCs/>
                                  <w:spacing w:val="66"/>
                                  <w:sz w:val="20"/>
                                  <w:szCs w:val="20"/>
                                </w:rPr>
                                <w:t xml:space="preserve"> </w:t>
                              </w:r>
                              <w:r>
                                <w:rPr>
                                  <w:i/>
                                  <w:iCs/>
                                  <w:sz w:val="20"/>
                                  <w:szCs w:val="20"/>
                                </w:rPr>
                                <w:t>de</w:t>
                              </w:r>
                              <w:r>
                                <w:rPr>
                                  <w:i/>
                                  <w:iCs/>
                                  <w:spacing w:val="68"/>
                                  <w:sz w:val="20"/>
                                  <w:szCs w:val="20"/>
                                </w:rPr>
                                <w:t xml:space="preserve"> </w:t>
                              </w:r>
                              <w:r>
                                <w:rPr>
                                  <w:i/>
                                  <w:iCs/>
                                  <w:sz w:val="20"/>
                                  <w:szCs w:val="20"/>
                                </w:rPr>
                                <w:t>cada</w:t>
                              </w:r>
                              <w:r>
                                <w:rPr>
                                  <w:i/>
                                  <w:iCs/>
                                  <w:spacing w:val="67"/>
                                  <w:sz w:val="20"/>
                                  <w:szCs w:val="20"/>
                                </w:rPr>
                                <w:t xml:space="preserve"> </w:t>
                              </w:r>
                              <w:r>
                                <w:rPr>
                                  <w:i/>
                                  <w:iCs/>
                                  <w:sz w:val="20"/>
                                  <w:szCs w:val="20"/>
                                </w:rPr>
                                <w:t>Arsenal,</w:t>
                              </w:r>
                              <w:r>
                                <w:rPr>
                                  <w:i/>
                                  <w:iCs/>
                                  <w:spacing w:val="29"/>
                                  <w:w w:val="99"/>
                                  <w:sz w:val="20"/>
                                  <w:szCs w:val="20"/>
                                </w:rPr>
                                <w:t xml:space="preserve"> </w:t>
                              </w:r>
                              <w:r>
                                <w:rPr>
                                  <w:i/>
                                  <w:iCs/>
                                  <w:spacing w:val="-1"/>
                                  <w:sz w:val="20"/>
                                  <w:szCs w:val="20"/>
                                </w:rPr>
                                <w:t>abonándosele</w:t>
                              </w:r>
                              <w:r>
                                <w:rPr>
                                  <w:i/>
                                  <w:iCs/>
                                  <w:spacing w:val="32"/>
                                  <w:sz w:val="20"/>
                                  <w:szCs w:val="20"/>
                                </w:rPr>
                                <w:t xml:space="preserve"> </w:t>
                              </w:r>
                              <w:r>
                                <w:rPr>
                                  <w:i/>
                                  <w:iCs/>
                                  <w:sz w:val="20"/>
                                  <w:szCs w:val="20"/>
                                </w:rPr>
                                <w:t>5</w:t>
                              </w:r>
                              <w:r>
                                <w:rPr>
                                  <w:i/>
                                  <w:iCs/>
                                  <w:spacing w:val="32"/>
                                  <w:sz w:val="20"/>
                                  <w:szCs w:val="20"/>
                                </w:rPr>
                                <w:t xml:space="preserve"> </w:t>
                              </w:r>
                              <w:r>
                                <w:rPr>
                                  <w:i/>
                                  <w:iCs/>
                                  <w:sz w:val="20"/>
                                  <w:szCs w:val="20"/>
                                </w:rPr>
                                <w:t>escudos</w:t>
                              </w:r>
                              <w:r>
                                <w:rPr>
                                  <w:i/>
                                  <w:iCs/>
                                  <w:spacing w:val="32"/>
                                  <w:sz w:val="20"/>
                                  <w:szCs w:val="20"/>
                                </w:rPr>
                                <w:t xml:space="preserve"> </w:t>
                              </w:r>
                              <w:r>
                                <w:rPr>
                                  <w:i/>
                                  <w:iCs/>
                                  <w:sz w:val="20"/>
                                  <w:szCs w:val="20"/>
                                </w:rPr>
                                <w:t>sobre</w:t>
                              </w:r>
                              <w:r>
                                <w:rPr>
                                  <w:i/>
                                  <w:iCs/>
                                  <w:spacing w:val="32"/>
                                  <w:sz w:val="20"/>
                                  <w:szCs w:val="20"/>
                                </w:rPr>
                                <w:t xml:space="preserve"> </w:t>
                              </w:r>
                              <w:r>
                                <w:rPr>
                                  <w:i/>
                                  <w:iCs/>
                                  <w:sz w:val="20"/>
                                  <w:szCs w:val="20"/>
                                </w:rPr>
                                <w:t>su</w:t>
                              </w:r>
                              <w:r>
                                <w:rPr>
                                  <w:i/>
                                  <w:iCs/>
                                  <w:spacing w:val="28"/>
                                  <w:w w:val="99"/>
                                  <w:sz w:val="20"/>
                                  <w:szCs w:val="20"/>
                                </w:rPr>
                                <w:t xml:space="preserve"> </w:t>
                              </w:r>
                              <w:r>
                                <w:rPr>
                                  <w:i/>
                                  <w:iCs/>
                                  <w:spacing w:val="-1"/>
                                  <w:sz w:val="20"/>
                                  <w:szCs w:val="20"/>
                                </w:rPr>
                                <w:t>sueldo,</w:t>
                              </w:r>
                              <w:r>
                                <w:rPr>
                                  <w:i/>
                                  <w:iCs/>
                                  <w:spacing w:val="9"/>
                                  <w:sz w:val="20"/>
                                  <w:szCs w:val="20"/>
                                </w:rPr>
                                <w:t xml:space="preserve"> </w:t>
                              </w:r>
                              <w:r>
                                <w:rPr>
                                  <w:i/>
                                  <w:iCs/>
                                  <w:sz w:val="20"/>
                                  <w:szCs w:val="20"/>
                                </w:rPr>
                                <w:t>y</w:t>
                              </w:r>
                              <w:r>
                                <w:rPr>
                                  <w:i/>
                                  <w:iCs/>
                                  <w:spacing w:val="10"/>
                                  <w:sz w:val="20"/>
                                  <w:szCs w:val="20"/>
                                </w:rPr>
                                <w:t xml:space="preserve"> </w:t>
                              </w:r>
                              <w:r>
                                <w:rPr>
                                  <w:i/>
                                  <w:iCs/>
                                  <w:spacing w:val="-1"/>
                                  <w:sz w:val="20"/>
                                  <w:szCs w:val="20"/>
                                </w:rPr>
                                <w:t>otros</w:t>
                              </w:r>
                              <w:r>
                                <w:rPr>
                                  <w:i/>
                                  <w:iCs/>
                                  <w:spacing w:val="12"/>
                                  <w:sz w:val="20"/>
                                  <w:szCs w:val="20"/>
                                </w:rPr>
                                <w:t xml:space="preserve"> </w:t>
                              </w:r>
                              <w:r>
                                <w:rPr>
                                  <w:i/>
                                  <w:iCs/>
                                  <w:sz w:val="20"/>
                                  <w:szCs w:val="20"/>
                                </w:rPr>
                                <w:t>5</w:t>
                              </w:r>
                              <w:r>
                                <w:rPr>
                                  <w:i/>
                                  <w:iCs/>
                                  <w:spacing w:val="9"/>
                                  <w:sz w:val="20"/>
                                  <w:szCs w:val="20"/>
                                </w:rPr>
                                <w:t xml:space="preserve"> </w:t>
                              </w:r>
                              <w:r>
                                <w:rPr>
                                  <w:i/>
                                  <w:iCs/>
                                  <w:sz w:val="20"/>
                                  <w:szCs w:val="20"/>
                                </w:rPr>
                                <w:t>por</w:t>
                              </w:r>
                              <w:r>
                                <w:rPr>
                                  <w:i/>
                                  <w:iCs/>
                                  <w:spacing w:val="9"/>
                                  <w:sz w:val="20"/>
                                  <w:szCs w:val="20"/>
                                </w:rPr>
                                <w:t xml:space="preserve"> </w:t>
                              </w:r>
                              <w:r>
                                <w:rPr>
                                  <w:i/>
                                  <w:iCs/>
                                  <w:sz w:val="20"/>
                                  <w:szCs w:val="20"/>
                                </w:rPr>
                                <w:t>cada</w:t>
                              </w:r>
                              <w:r>
                                <w:rPr>
                                  <w:i/>
                                  <w:iCs/>
                                  <w:spacing w:val="9"/>
                                  <w:sz w:val="20"/>
                                  <w:szCs w:val="20"/>
                                </w:rPr>
                                <w:t xml:space="preserve"> </w:t>
                              </w:r>
                              <w:r>
                                <w:rPr>
                                  <w:i/>
                                  <w:iCs/>
                                  <w:sz w:val="20"/>
                                  <w:szCs w:val="20"/>
                                </w:rPr>
                                <w:t>uno</w:t>
                              </w:r>
                              <w:r>
                                <w:rPr>
                                  <w:i/>
                                  <w:iCs/>
                                  <w:spacing w:val="10"/>
                                  <w:sz w:val="20"/>
                                  <w:szCs w:val="20"/>
                                </w:rPr>
                                <w:t xml:space="preserve"> </w:t>
                              </w:r>
                              <w:r>
                                <w:rPr>
                                  <w:i/>
                                  <w:iCs/>
                                  <w:sz w:val="20"/>
                                  <w:szCs w:val="20"/>
                                </w:rPr>
                                <w:t>que</w:t>
                              </w:r>
                              <w:r>
                                <w:rPr>
                                  <w:i/>
                                  <w:iCs/>
                                  <w:spacing w:val="26"/>
                                  <w:w w:val="99"/>
                                  <w:sz w:val="20"/>
                                  <w:szCs w:val="20"/>
                                </w:rPr>
                                <w:t xml:space="preserve"> </w:t>
                              </w:r>
                              <w:r>
                                <w:rPr>
                                  <w:i/>
                                  <w:iCs/>
                                  <w:spacing w:val="-1"/>
                                  <w:sz w:val="20"/>
                                  <w:szCs w:val="20"/>
                                </w:rPr>
                                <w:t>presenten</w:t>
                              </w:r>
                              <w:r>
                                <w:rPr>
                                  <w:i/>
                                  <w:iCs/>
                                  <w:spacing w:val="-11"/>
                                  <w:sz w:val="20"/>
                                  <w:szCs w:val="20"/>
                                </w:rPr>
                                <w:t xml:space="preserve"> </w:t>
                              </w:r>
                              <w:r>
                                <w:rPr>
                                  <w:i/>
                                  <w:iCs/>
                                  <w:sz w:val="20"/>
                                  <w:szCs w:val="20"/>
                                </w:rPr>
                                <w:t>ya</w:t>
                              </w:r>
                              <w:r>
                                <w:rPr>
                                  <w:i/>
                                  <w:iCs/>
                                  <w:spacing w:val="-12"/>
                                  <w:sz w:val="20"/>
                                  <w:szCs w:val="20"/>
                                </w:rPr>
                                <w:t xml:space="preserve"> </w:t>
                              </w:r>
                              <w:r>
                                <w:rPr>
                                  <w:i/>
                                  <w:iCs/>
                                  <w:sz w:val="20"/>
                                  <w:szCs w:val="20"/>
                                </w:rPr>
                                <w:t>instruidos.”</w:t>
                              </w:r>
                            </w:p>
                          </w:txbxContent>
                        </wps:txbx>
                        <wps:bodyPr rot="0" vert="horz" wrap="square" lIns="0" tIns="0" rIns="0" bIns="0" anchor="t" anchorCtr="0" upright="1">
                          <a:noAutofit/>
                        </wps:bodyPr>
                      </wps:wsp>
                    </wpg:wgp>
                  </a:graphicData>
                </a:graphic>
              </wp:inline>
            </w:drawing>
          </mc:Choice>
          <mc:Fallback>
            <w:pict>
              <v:group id="Group 10" o:spid="_x0000_s1027" style="width:440.85pt;height:359.95pt;mso-position-horizontal-relative:char;mso-position-vertical-relative:line" coordsize="8817,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">
                <v:rect id="Rectangle 11" o:spid="_x0000_s1028" style="position:absolute;left:139;top:44;width:4220;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CE1711" w:rsidRDefault="00CE1711" w:rsidP="00130B80">
                        <w:pPr>
                          <w:spacing w:line="7100" w:lineRule="atLeast"/>
                        </w:pPr>
                        <w:r>
                          <w:rPr>
                            <w:rFonts w:ascii="Times New Roman" w:hAnsi="Times New Roman" w:cs="Times New Roman"/>
                            <w:noProof/>
                            <w:szCs w:val="24"/>
                          </w:rPr>
                          <w:drawing>
                            <wp:inline distT="0" distB="0" distL="0" distR="0">
                              <wp:extent cx="2667000" cy="4514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4514850"/>
                                      </a:xfrm>
                                      <a:prstGeom prst="rect">
                                        <a:avLst/>
                                      </a:prstGeom>
                                      <a:noFill/>
                                      <a:ln>
                                        <a:noFill/>
                                      </a:ln>
                                    </pic:spPr>
                                  </pic:pic>
                                </a:graphicData>
                              </a:graphic>
                            </wp:inline>
                          </w:drawing>
                        </w:r>
                      </w:p>
                      <w:p w:rsidR="00CE1711" w:rsidRDefault="00CE1711" w:rsidP="00130B80"/>
                    </w:txbxContent>
                  </v:textbox>
                </v:rect>
                <v:shape id="Freeform 12" o:spid="_x0000_s1029" style="position:absolute;left:5;top:5;width:8805;height:20;visibility:visible;mso-wrap-style:square;v-text-anchor:top" coordsize="8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bFr0A&#10;AADaAAAADwAAAGRycy9kb3ducmV2LnhtbERPTWsCMRC9C/0PYQq9iGbroSyrUaQg7LW2IN6GzXSz&#10;dDNZk6mm/745CB4f73uzy35UV4ppCGzgdVmBIu6CHbg38PV5WNSgkiBbHAOTgT9KsNs+zTbY2HDj&#10;D7oepVclhFODBpzI1GidOkce0zJMxIX7DtGjFBh7bSPeSrgf9aqq3rTHgUuDw4neHXU/x19vwEpd&#10;53N/6eIqu/mhbd1JsjPm5Tnv16CEsjzEd3drDZSt5Uq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DebFr0AAADaAAAADwAAAAAAAAAAAAAAAACYAgAAZHJzL2Rvd25yZXYu&#10;eG1sUEsFBgAAAAAEAAQA9QAAAIIDAAAAAA==&#10;" path="m,l8804,e" filled="f" strokeweight=".58pt">
                  <v:path arrowok="t" o:connecttype="custom" o:connectlocs="0,0;8804,0" o:connectangles="0,0"/>
                </v:shape>
                <v:shape id="Freeform 13" o:spid="_x0000_s1030" style="position:absolute;left:10;top:10;width:20;height:7177;visibility:visible;mso-wrap-style:square;v-text-anchor:top" coordsize="20,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zgsQA&#10;AADaAAAADwAAAGRycy9kb3ducmV2LnhtbESPQWvCQBSE74L/YXkFL6IbrZQ2dQ3BGqhHbcEeH9ln&#10;EpJ9G7LbJP33XUHwOMzMN8w2GU0jeupcZVnBahmBIM6trrhQ8P2VLV5BOI+ssbFMCv7IQbKbTrYY&#10;azvwifqzL0SAsItRQel9G0vp8pIMuqVtiYN3tZ1BH2RXSN3hEOCmkesoepEGKw4LJba0Lymvz79G&#10;wcmusyzd7DfXS3T0P/XH/Lk+zJWaPY3pOwhPo3+E7+1PreANblfCD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c4LEAAAA2gAAAA8AAAAAAAAAAAAAAAAAmAIAAGRycy9k&#10;b3ducmV2LnhtbFBLBQYAAAAABAAEAPUAAACJAwAAAAA=&#10;" path="m,l,7177e" filled="f" strokeweight=".58pt">
                  <v:path arrowok="t" o:connecttype="custom" o:connectlocs="0,0;0,7177" o:connectangles="0,0"/>
                </v:shape>
                <v:shape id="Freeform 14" o:spid="_x0000_s1031" style="position:absolute;left:5;top:7192;width:8805;height:20;visibility:visible;mso-wrap-style:square;v-text-anchor:top" coordsize="8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ysQA&#10;AADbAAAADwAAAGRycy9kb3ducmV2LnhtbESPQWsCMRCF7wX/QxjBW81apJTVKEUpFCqUtcXzNJlu&#10;lm4m202qq7/eOQi9zfDevPfNcj2EVh2pT01kA7NpAYrYRtdwbeDz4+X+CVTKyA7byGTgTAnWq9Hd&#10;EksXT1zRcZ9rJSGcSjTgc+5KrZP1FDBNY0cs2nfsA2ZZ+1q7Hk8SHlr9UBSPOmDD0uCxo40n+7P/&#10;CwbePH1V+n2724TfKpznFzscojVmMh6eF6AyDfnffLt+dY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8rEAAAA2wAAAA8AAAAAAAAAAAAAAAAAmAIAAGRycy9k&#10;b3ducmV2LnhtbFBLBQYAAAAABAAEAPUAAACJAwAAAAA=&#10;" path="m,l8804,e" filled="f" strokeweight=".20458mm">
                  <v:path arrowok="t" o:connecttype="custom" o:connectlocs="0,0;8804,0" o:connectangles="0,0"/>
                </v:shape>
                <v:shape id="Freeform 15" o:spid="_x0000_s1032" style="position:absolute;left:4482;top:10;width:20;height:7177;visibility:visible;mso-wrap-style:square;v-text-anchor:top" coordsize="20,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oUcEA&#10;AADbAAAADwAAAGRycy9kb3ducmV2LnhtbERPTYvCMBC9C/sfwgheRFNdWaSaFnEtuEd1QY9DM7al&#10;zaQ0Ueu/NwsL3ubxPmed9qYRd+pcZVnBbBqBIM6trrhQ8HvKJksQziNrbCyTgic5SJOPwRpjbR98&#10;oPvRFyKEsItRQel9G0vp8pIMuqltiQN3tZ1BH2BXSN3hI4SbRs6j6EsarDg0lNjStqS8Pt6MgoOd&#10;Z9lmsV1cz9GPv9Tf4896N1ZqNOw3KxCeev8W/7v3Osyfwd8v4QCZ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dqFHBAAAA2wAAAA8AAAAAAAAAAAAAAAAAmAIAAGRycy9kb3du&#10;cmV2LnhtbFBLBQYAAAAABAAEAPUAAACGAwAAAAA=&#10;" path="m,l,7177e" filled="f" strokeweight=".58pt">
                  <v:path arrowok="t" o:connecttype="custom" o:connectlocs="0,0;0,7177" o:connectangles="0,0"/>
                </v:shape>
                <v:shape id="Freeform 16" o:spid="_x0000_s1033" style="position:absolute;left:8805;top:10;width:20;height:7177;visibility:visible;mso-wrap-style:square;v-text-anchor:top" coordsize="20,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lsIA&#10;AADbAAAADwAAAGRycy9kb3ducmV2LnhtbERPS2vCQBC+F/wPywi9FN2o1Ed0lWKx9BaNCh6H7JgE&#10;s7Mhu43x33cLQm/z8T1ntelMJVpqXGlZwWgYgSDOrC45V3A67gZzEM4ja6wsk4IHOdisey8rjLW9&#10;84Ha1OcihLCLUUHhfR1L6bKCDLqhrYkDd7WNQR9gk0vd4D2Em0qOo2gqDZYcGgqsaVtQdkt/jALJ&#10;X8n2nDxm759vF79fTJJ65FqlXvvdxxKEp87/i5/ubx3mj+Hvl3C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T+WwgAAANsAAAAPAAAAAAAAAAAAAAAAAJgCAABkcnMvZG93&#10;bnJldi54bWxQSwUGAAAAAAQABAD1AAAAhwMAAAAA&#10;" path="m,l,7177e" filled="f" strokeweight=".20458mm">
                  <v:path arrowok="t" o:connecttype="custom" o:connectlocs="0,0;0,7177" o:connectangles="0,0"/>
                </v:shape>
                <v:shape id="Text Box 17" o:spid="_x0000_s1034" type="#_x0000_t202" style="position:absolute;left:4483;top:6;width:4323;height:7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E1711" w:rsidRDefault="00CE1711" w:rsidP="00130B80">
                        <w:pPr>
                          <w:pStyle w:val="Textoindependiente"/>
                          <w:kinsoku w:val="0"/>
                          <w:overflowPunct w:val="0"/>
                          <w:spacing w:before="7"/>
                          <w:ind w:left="0" w:firstLine="0"/>
                          <w:rPr>
                            <w:sz w:val="20"/>
                            <w:szCs w:val="20"/>
                          </w:rPr>
                        </w:pPr>
                      </w:p>
                      <w:p w:rsidR="00CE1711" w:rsidRDefault="00CE1711" w:rsidP="00130B80">
                        <w:pPr>
                          <w:pStyle w:val="Textoindependiente"/>
                          <w:kinsoku w:val="0"/>
                          <w:overflowPunct w:val="0"/>
                          <w:ind w:left="107" w:firstLine="0"/>
                          <w:jc w:val="both"/>
                          <w:rPr>
                            <w:sz w:val="20"/>
                            <w:szCs w:val="20"/>
                          </w:rPr>
                        </w:pPr>
                        <w:r>
                          <w:rPr>
                            <w:i/>
                            <w:iCs/>
                            <w:sz w:val="20"/>
                            <w:szCs w:val="20"/>
                          </w:rPr>
                          <w:t>“20</w:t>
                        </w:r>
                        <w:r>
                          <w:rPr>
                            <w:i/>
                            <w:iCs/>
                            <w:spacing w:val="-6"/>
                            <w:sz w:val="20"/>
                            <w:szCs w:val="20"/>
                          </w:rPr>
                          <w:t xml:space="preserve"> </w:t>
                        </w:r>
                        <w:r>
                          <w:rPr>
                            <w:i/>
                            <w:iCs/>
                            <w:sz w:val="20"/>
                            <w:szCs w:val="20"/>
                          </w:rPr>
                          <w:t>de</w:t>
                        </w:r>
                        <w:r>
                          <w:rPr>
                            <w:i/>
                            <w:iCs/>
                            <w:spacing w:val="-7"/>
                            <w:sz w:val="20"/>
                            <w:szCs w:val="20"/>
                          </w:rPr>
                          <w:t xml:space="preserve"> </w:t>
                        </w:r>
                        <w:r>
                          <w:rPr>
                            <w:i/>
                            <w:iCs/>
                            <w:sz w:val="20"/>
                            <w:szCs w:val="20"/>
                          </w:rPr>
                          <w:t>Febrero</w:t>
                        </w:r>
                        <w:r>
                          <w:rPr>
                            <w:i/>
                            <w:iCs/>
                            <w:spacing w:val="-6"/>
                            <w:sz w:val="20"/>
                            <w:szCs w:val="20"/>
                          </w:rPr>
                          <w:t xml:space="preserve"> </w:t>
                        </w:r>
                        <w:r>
                          <w:rPr>
                            <w:i/>
                            <w:iCs/>
                            <w:sz w:val="20"/>
                            <w:szCs w:val="20"/>
                          </w:rPr>
                          <w:t>de</w:t>
                        </w:r>
                        <w:r>
                          <w:rPr>
                            <w:i/>
                            <w:iCs/>
                            <w:spacing w:val="-7"/>
                            <w:sz w:val="20"/>
                            <w:szCs w:val="20"/>
                          </w:rPr>
                          <w:t xml:space="preserve"> </w:t>
                        </w:r>
                        <w:r>
                          <w:rPr>
                            <w:i/>
                            <w:iCs/>
                            <w:sz w:val="20"/>
                            <w:szCs w:val="20"/>
                          </w:rPr>
                          <w:t>1787.</w:t>
                        </w:r>
                      </w:p>
                      <w:p w:rsidR="00CE1711" w:rsidRDefault="00CE1711" w:rsidP="00130B80">
                        <w:pPr>
                          <w:pStyle w:val="Textoindependiente"/>
                          <w:kinsoku w:val="0"/>
                          <w:overflowPunct w:val="0"/>
                          <w:spacing w:before="11"/>
                          <w:ind w:left="0" w:firstLine="0"/>
                          <w:rPr>
                            <w:sz w:val="19"/>
                            <w:szCs w:val="19"/>
                          </w:rPr>
                        </w:pPr>
                      </w:p>
                      <w:p w:rsidR="00CE1711" w:rsidRDefault="00CE1711" w:rsidP="00130B80">
                        <w:pPr>
                          <w:pStyle w:val="Textoindependiente"/>
                          <w:kinsoku w:val="0"/>
                          <w:overflowPunct w:val="0"/>
                          <w:ind w:left="0" w:right="3" w:firstLine="0"/>
                          <w:jc w:val="center"/>
                          <w:rPr>
                            <w:sz w:val="20"/>
                            <w:szCs w:val="20"/>
                          </w:rPr>
                        </w:pPr>
                        <w:r>
                          <w:rPr>
                            <w:i/>
                            <w:iCs/>
                            <w:sz w:val="20"/>
                            <w:szCs w:val="20"/>
                            <w:u w:val="single"/>
                          </w:rPr>
                          <w:t>Sobre</w:t>
                        </w:r>
                        <w:r>
                          <w:rPr>
                            <w:i/>
                            <w:iCs/>
                            <w:spacing w:val="-15"/>
                            <w:sz w:val="20"/>
                            <w:szCs w:val="20"/>
                            <w:u w:val="single"/>
                          </w:rPr>
                          <w:t xml:space="preserve"> </w:t>
                        </w:r>
                        <w:r>
                          <w:rPr>
                            <w:i/>
                            <w:iCs/>
                            <w:sz w:val="20"/>
                            <w:szCs w:val="20"/>
                            <w:u w:val="single"/>
                          </w:rPr>
                          <w:t>Buzos</w:t>
                        </w:r>
                      </w:p>
                      <w:p w:rsidR="00CE1711" w:rsidRDefault="00CE1711" w:rsidP="00130B80">
                        <w:pPr>
                          <w:pStyle w:val="Textoindependiente"/>
                          <w:kinsoku w:val="0"/>
                          <w:overflowPunct w:val="0"/>
                          <w:spacing w:before="1"/>
                          <w:ind w:left="0" w:firstLine="0"/>
                          <w:rPr>
                            <w:sz w:val="20"/>
                            <w:szCs w:val="20"/>
                          </w:rPr>
                        </w:pPr>
                      </w:p>
                      <w:p w:rsidR="00CE1711" w:rsidRDefault="00CE1711" w:rsidP="00130B80">
                        <w:pPr>
                          <w:pStyle w:val="Textoindependiente"/>
                          <w:kinsoku w:val="0"/>
                          <w:overflowPunct w:val="0"/>
                          <w:ind w:left="107" w:right="855" w:firstLine="0"/>
                          <w:rPr>
                            <w:sz w:val="20"/>
                            <w:szCs w:val="20"/>
                          </w:rPr>
                        </w:pPr>
                        <w:r>
                          <w:rPr>
                            <w:i/>
                            <w:iCs/>
                            <w:sz w:val="20"/>
                            <w:szCs w:val="20"/>
                          </w:rPr>
                          <w:t>Al</w:t>
                        </w:r>
                        <w:r>
                          <w:rPr>
                            <w:i/>
                            <w:iCs/>
                            <w:spacing w:val="-6"/>
                            <w:sz w:val="20"/>
                            <w:szCs w:val="20"/>
                          </w:rPr>
                          <w:t xml:space="preserve"> </w:t>
                        </w:r>
                        <w:r>
                          <w:rPr>
                            <w:i/>
                            <w:iCs/>
                            <w:spacing w:val="-1"/>
                            <w:sz w:val="20"/>
                            <w:szCs w:val="20"/>
                          </w:rPr>
                          <w:t>Capitán</w:t>
                        </w:r>
                        <w:r>
                          <w:rPr>
                            <w:i/>
                            <w:iCs/>
                            <w:spacing w:val="-6"/>
                            <w:sz w:val="20"/>
                            <w:szCs w:val="20"/>
                          </w:rPr>
                          <w:t xml:space="preserve"> </w:t>
                        </w:r>
                        <w:r>
                          <w:rPr>
                            <w:i/>
                            <w:iCs/>
                            <w:spacing w:val="-1"/>
                            <w:sz w:val="20"/>
                            <w:szCs w:val="20"/>
                          </w:rPr>
                          <w:t>General</w:t>
                        </w:r>
                        <w:r>
                          <w:rPr>
                            <w:i/>
                            <w:iCs/>
                            <w:spacing w:val="-6"/>
                            <w:sz w:val="20"/>
                            <w:szCs w:val="20"/>
                          </w:rPr>
                          <w:t xml:space="preserve"> </w:t>
                        </w:r>
                        <w:r>
                          <w:rPr>
                            <w:i/>
                            <w:iCs/>
                            <w:spacing w:val="1"/>
                            <w:sz w:val="20"/>
                            <w:szCs w:val="20"/>
                          </w:rPr>
                          <w:t>de</w:t>
                        </w:r>
                        <w:r>
                          <w:rPr>
                            <w:i/>
                            <w:iCs/>
                            <w:spacing w:val="-7"/>
                            <w:sz w:val="20"/>
                            <w:szCs w:val="20"/>
                          </w:rPr>
                          <w:t xml:space="preserve"> </w:t>
                        </w:r>
                        <w:r>
                          <w:rPr>
                            <w:i/>
                            <w:iCs/>
                            <w:spacing w:val="-1"/>
                            <w:sz w:val="20"/>
                            <w:szCs w:val="20"/>
                          </w:rPr>
                          <w:t>la</w:t>
                        </w:r>
                        <w:r>
                          <w:rPr>
                            <w:i/>
                            <w:iCs/>
                            <w:spacing w:val="-5"/>
                            <w:sz w:val="20"/>
                            <w:szCs w:val="20"/>
                          </w:rPr>
                          <w:t xml:space="preserve"> </w:t>
                        </w:r>
                        <w:r>
                          <w:rPr>
                            <w:i/>
                            <w:iCs/>
                            <w:spacing w:val="-1"/>
                            <w:sz w:val="20"/>
                            <w:szCs w:val="20"/>
                          </w:rPr>
                          <w:t>Armada.</w:t>
                        </w:r>
                        <w:r>
                          <w:rPr>
                            <w:i/>
                            <w:iCs/>
                            <w:spacing w:val="31"/>
                            <w:w w:val="99"/>
                            <w:sz w:val="20"/>
                            <w:szCs w:val="20"/>
                          </w:rPr>
                          <w:t xml:space="preserve"> </w:t>
                        </w:r>
                        <w:r>
                          <w:rPr>
                            <w:i/>
                            <w:iCs/>
                            <w:sz w:val="20"/>
                            <w:szCs w:val="20"/>
                          </w:rPr>
                          <w:t>A</w:t>
                        </w:r>
                        <w:r>
                          <w:rPr>
                            <w:i/>
                            <w:iCs/>
                            <w:spacing w:val="-5"/>
                            <w:sz w:val="20"/>
                            <w:szCs w:val="20"/>
                          </w:rPr>
                          <w:t xml:space="preserve"> </w:t>
                        </w:r>
                        <w:r>
                          <w:rPr>
                            <w:i/>
                            <w:iCs/>
                            <w:spacing w:val="-1"/>
                            <w:sz w:val="20"/>
                            <w:szCs w:val="20"/>
                          </w:rPr>
                          <w:t>los</w:t>
                        </w:r>
                        <w:r>
                          <w:rPr>
                            <w:i/>
                            <w:iCs/>
                            <w:spacing w:val="-7"/>
                            <w:sz w:val="20"/>
                            <w:szCs w:val="20"/>
                          </w:rPr>
                          <w:t xml:space="preserve"> </w:t>
                        </w:r>
                        <w:r>
                          <w:rPr>
                            <w:i/>
                            <w:iCs/>
                            <w:spacing w:val="1"/>
                            <w:sz w:val="20"/>
                            <w:szCs w:val="20"/>
                          </w:rPr>
                          <w:t>de</w:t>
                        </w:r>
                        <w:r>
                          <w:rPr>
                            <w:i/>
                            <w:iCs/>
                            <w:spacing w:val="-7"/>
                            <w:sz w:val="20"/>
                            <w:szCs w:val="20"/>
                          </w:rPr>
                          <w:t xml:space="preserve"> </w:t>
                        </w:r>
                        <w:r>
                          <w:rPr>
                            <w:i/>
                            <w:iCs/>
                            <w:spacing w:val="-1"/>
                            <w:sz w:val="20"/>
                            <w:szCs w:val="20"/>
                          </w:rPr>
                          <w:t>Ferrol</w:t>
                        </w:r>
                        <w:r>
                          <w:rPr>
                            <w:i/>
                            <w:iCs/>
                            <w:spacing w:val="-3"/>
                            <w:sz w:val="20"/>
                            <w:szCs w:val="20"/>
                          </w:rPr>
                          <w:t xml:space="preserve"> </w:t>
                        </w:r>
                        <w:r>
                          <w:rPr>
                            <w:i/>
                            <w:iCs/>
                            <w:sz w:val="20"/>
                            <w:szCs w:val="20"/>
                          </w:rPr>
                          <w:t>y</w:t>
                        </w:r>
                        <w:r>
                          <w:rPr>
                            <w:i/>
                            <w:iCs/>
                            <w:spacing w:val="-5"/>
                            <w:sz w:val="20"/>
                            <w:szCs w:val="20"/>
                          </w:rPr>
                          <w:t xml:space="preserve"> </w:t>
                        </w:r>
                        <w:r>
                          <w:rPr>
                            <w:i/>
                            <w:iCs/>
                            <w:sz w:val="20"/>
                            <w:szCs w:val="20"/>
                          </w:rPr>
                          <w:t>Cartagena</w:t>
                        </w:r>
                      </w:p>
                      <w:p w:rsidR="00CE1711" w:rsidRDefault="00CE1711" w:rsidP="00130B80">
                        <w:pPr>
                          <w:pStyle w:val="Textoindependiente"/>
                          <w:kinsoku w:val="0"/>
                          <w:overflowPunct w:val="0"/>
                          <w:ind w:left="107" w:firstLine="0"/>
                          <w:jc w:val="both"/>
                          <w:rPr>
                            <w:sz w:val="20"/>
                            <w:szCs w:val="20"/>
                          </w:rPr>
                        </w:pPr>
                        <w:r>
                          <w:rPr>
                            <w:i/>
                            <w:iCs/>
                            <w:sz w:val="20"/>
                            <w:szCs w:val="20"/>
                          </w:rPr>
                          <w:t>Y</w:t>
                        </w:r>
                        <w:r>
                          <w:rPr>
                            <w:i/>
                            <w:iCs/>
                            <w:spacing w:val="-7"/>
                            <w:sz w:val="20"/>
                            <w:szCs w:val="20"/>
                          </w:rPr>
                          <w:t xml:space="preserve"> </w:t>
                        </w:r>
                        <w:r>
                          <w:rPr>
                            <w:i/>
                            <w:iCs/>
                            <w:sz w:val="20"/>
                            <w:szCs w:val="20"/>
                          </w:rPr>
                          <w:t>a</w:t>
                        </w:r>
                        <w:r>
                          <w:rPr>
                            <w:i/>
                            <w:iCs/>
                            <w:spacing w:val="-7"/>
                            <w:sz w:val="20"/>
                            <w:szCs w:val="20"/>
                          </w:rPr>
                          <w:t xml:space="preserve"> </w:t>
                        </w:r>
                        <w:r>
                          <w:rPr>
                            <w:i/>
                            <w:iCs/>
                            <w:sz w:val="20"/>
                            <w:szCs w:val="20"/>
                          </w:rPr>
                          <w:t>los</w:t>
                        </w:r>
                        <w:r>
                          <w:rPr>
                            <w:i/>
                            <w:iCs/>
                            <w:spacing w:val="-7"/>
                            <w:sz w:val="20"/>
                            <w:szCs w:val="20"/>
                          </w:rPr>
                          <w:t xml:space="preserve"> </w:t>
                        </w:r>
                        <w:r>
                          <w:rPr>
                            <w:i/>
                            <w:iCs/>
                            <w:sz w:val="20"/>
                            <w:szCs w:val="20"/>
                          </w:rPr>
                          <w:t>tres</w:t>
                        </w:r>
                        <w:r>
                          <w:rPr>
                            <w:i/>
                            <w:iCs/>
                            <w:spacing w:val="-7"/>
                            <w:sz w:val="20"/>
                            <w:szCs w:val="20"/>
                          </w:rPr>
                          <w:t xml:space="preserve"> </w:t>
                        </w:r>
                        <w:r>
                          <w:rPr>
                            <w:i/>
                            <w:iCs/>
                            <w:sz w:val="20"/>
                            <w:szCs w:val="20"/>
                          </w:rPr>
                          <w:t>Intendentes.</w:t>
                        </w:r>
                      </w:p>
                      <w:p w:rsidR="00CE1711" w:rsidRDefault="00CE1711" w:rsidP="00130B80">
                        <w:pPr>
                          <w:pStyle w:val="Textoindependiente"/>
                          <w:kinsoku w:val="0"/>
                          <w:overflowPunct w:val="0"/>
                          <w:spacing w:before="1"/>
                          <w:ind w:left="0" w:firstLine="0"/>
                          <w:rPr>
                            <w:sz w:val="20"/>
                            <w:szCs w:val="20"/>
                          </w:rPr>
                        </w:pPr>
                      </w:p>
                      <w:p w:rsidR="00CE1711" w:rsidRDefault="00CE1711" w:rsidP="00130B80">
                        <w:pPr>
                          <w:pStyle w:val="Textoindependiente"/>
                          <w:kinsoku w:val="0"/>
                          <w:overflowPunct w:val="0"/>
                          <w:spacing w:line="243" w:lineRule="exact"/>
                          <w:ind w:left="107" w:firstLine="0"/>
                          <w:jc w:val="both"/>
                          <w:rPr>
                            <w:sz w:val="20"/>
                            <w:szCs w:val="20"/>
                          </w:rPr>
                        </w:pPr>
                        <w:r>
                          <w:rPr>
                            <w:i/>
                            <w:iCs/>
                            <w:sz w:val="20"/>
                            <w:szCs w:val="20"/>
                          </w:rPr>
                          <w:t>Que</w:t>
                        </w:r>
                        <w:r>
                          <w:rPr>
                            <w:i/>
                            <w:iCs/>
                            <w:spacing w:val="21"/>
                            <w:sz w:val="20"/>
                            <w:szCs w:val="20"/>
                          </w:rPr>
                          <w:t xml:space="preserve"> </w:t>
                        </w:r>
                        <w:r>
                          <w:rPr>
                            <w:i/>
                            <w:iCs/>
                            <w:sz w:val="20"/>
                            <w:szCs w:val="20"/>
                          </w:rPr>
                          <w:t>se</w:t>
                        </w:r>
                        <w:r>
                          <w:rPr>
                            <w:i/>
                            <w:iCs/>
                            <w:spacing w:val="21"/>
                            <w:sz w:val="20"/>
                            <w:szCs w:val="20"/>
                          </w:rPr>
                          <w:t xml:space="preserve"> </w:t>
                        </w:r>
                        <w:r>
                          <w:rPr>
                            <w:i/>
                            <w:iCs/>
                            <w:spacing w:val="-1"/>
                            <w:sz w:val="20"/>
                            <w:szCs w:val="20"/>
                          </w:rPr>
                          <w:t>enseñen</w:t>
                        </w:r>
                        <w:r>
                          <w:rPr>
                            <w:i/>
                            <w:iCs/>
                            <w:spacing w:val="23"/>
                            <w:sz w:val="20"/>
                            <w:szCs w:val="20"/>
                          </w:rPr>
                          <w:t xml:space="preserve"> </w:t>
                        </w:r>
                        <w:r>
                          <w:rPr>
                            <w:i/>
                            <w:iCs/>
                            <w:sz w:val="20"/>
                            <w:szCs w:val="20"/>
                          </w:rPr>
                          <w:t>para</w:t>
                        </w:r>
                        <w:r>
                          <w:rPr>
                            <w:i/>
                            <w:iCs/>
                            <w:spacing w:val="23"/>
                            <w:sz w:val="20"/>
                            <w:szCs w:val="20"/>
                          </w:rPr>
                          <w:t xml:space="preserve"> </w:t>
                        </w:r>
                        <w:r>
                          <w:rPr>
                            <w:i/>
                            <w:iCs/>
                            <w:sz w:val="20"/>
                            <w:szCs w:val="20"/>
                          </w:rPr>
                          <w:t>la</w:t>
                        </w:r>
                        <w:r>
                          <w:rPr>
                            <w:i/>
                            <w:iCs/>
                            <w:spacing w:val="23"/>
                            <w:sz w:val="20"/>
                            <w:szCs w:val="20"/>
                          </w:rPr>
                          <w:t xml:space="preserve"> </w:t>
                        </w:r>
                        <w:r>
                          <w:rPr>
                            <w:i/>
                            <w:iCs/>
                            <w:sz w:val="20"/>
                            <w:szCs w:val="20"/>
                          </w:rPr>
                          <w:t>clase</w:t>
                        </w:r>
                        <w:r>
                          <w:rPr>
                            <w:i/>
                            <w:iCs/>
                            <w:spacing w:val="21"/>
                            <w:sz w:val="20"/>
                            <w:szCs w:val="20"/>
                          </w:rPr>
                          <w:t xml:space="preserve"> </w:t>
                        </w:r>
                        <w:r>
                          <w:rPr>
                            <w:i/>
                            <w:iCs/>
                            <w:spacing w:val="1"/>
                            <w:sz w:val="20"/>
                            <w:szCs w:val="20"/>
                          </w:rPr>
                          <w:t>de</w:t>
                        </w:r>
                        <w:r>
                          <w:rPr>
                            <w:i/>
                            <w:iCs/>
                            <w:spacing w:val="21"/>
                            <w:sz w:val="20"/>
                            <w:szCs w:val="20"/>
                          </w:rPr>
                          <w:t xml:space="preserve"> </w:t>
                        </w:r>
                        <w:r>
                          <w:rPr>
                            <w:i/>
                            <w:iCs/>
                            <w:sz w:val="20"/>
                            <w:szCs w:val="20"/>
                          </w:rPr>
                          <w:t>buzos</w:t>
                        </w:r>
                      </w:p>
                      <w:p w:rsidR="00CE1711" w:rsidRDefault="00CE1711" w:rsidP="00130B80">
                        <w:pPr>
                          <w:pStyle w:val="Textoindependiente"/>
                          <w:kinsoku w:val="0"/>
                          <w:overflowPunct w:val="0"/>
                          <w:ind w:left="107" w:right="109" w:firstLine="0"/>
                          <w:jc w:val="both"/>
                          <w:rPr>
                            <w:sz w:val="20"/>
                            <w:szCs w:val="20"/>
                          </w:rPr>
                        </w:pPr>
                        <w:r>
                          <w:rPr>
                            <w:i/>
                            <w:iCs/>
                            <w:sz w:val="20"/>
                            <w:szCs w:val="20"/>
                          </w:rPr>
                          <w:t>10</w:t>
                        </w:r>
                        <w:r>
                          <w:rPr>
                            <w:i/>
                            <w:iCs/>
                            <w:spacing w:val="63"/>
                            <w:sz w:val="20"/>
                            <w:szCs w:val="20"/>
                          </w:rPr>
                          <w:t xml:space="preserve"> </w:t>
                        </w:r>
                        <w:r>
                          <w:rPr>
                            <w:i/>
                            <w:iCs/>
                            <w:sz w:val="20"/>
                            <w:szCs w:val="20"/>
                          </w:rPr>
                          <w:t>muchachos</w:t>
                        </w:r>
                        <w:r>
                          <w:rPr>
                            <w:i/>
                            <w:iCs/>
                            <w:spacing w:val="64"/>
                            <w:sz w:val="20"/>
                            <w:szCs w:val="20"/>
                          </w:rPr>
                          <w:t xml:space="preserve"> </w:t>
                        </w:r>
                        <w:r>
                          <w:rPr>
                            <w:i/>
                            <w:iCs/>
                            <w:spacing w:val="-1"/>
                            <w:sz w:val="20"/>
                            <w:szCs w:val="20"/>
                          </w:rPr>
                          <w:t>en</w:t>
                        </w:r>
                        <w:r>
                          <w:rPr>
                            <w:i/>
                            <w:iCs/>
                            <w:spacing w:val="65"/>
                            <w:sz w:val="20"/>
                            <w:szCs w:val="20"/>
                          </w:rPr>
                          <w:t xml:space="preserve"> </w:t>
                        </w:r>
                        <w:r>
                          <w:rPr>
                            <w:i/>
                            <w:iCs/>
                            <w:sz w:val="20"/>
                            <w:szCs w:val="20"/>
                          </w:rPr>
                          <w:t>cada</w:t>
                        </w:r>
                        <w:r>
                          <w:rPr>
                            <w:i/>
                            <w:iCs/>
                            <w:spacing w:val="62"/>
                            <w:sz w:val="20"/>
                            <w:szCs w:val="20"/>
                          </w:rPr>
                          <w:t xml:space="preserve"> </w:t>
                        </w:r>
                        <w:r>
                          <w:rPr>
                            <w:i/>
                            <w:iCs/>
                            <w:spacing w:val="-1"/>
                            <w:sz w:val="20"/>
                            <w:szCs w:val="20"/>
                          </w:rPr>
                          <w:t>Departamento</w:t>
                        </w:r>
                        <w:r>
                          <w:rPr>
                            <w:i/>
                            <w:iCs/>
                            <w:spacing w:val="24"/>
                            <w:w w:val="99"/>
                            <w:sz w:val="20"/>
                            <w:szCs w:val="20"/>
                          </w:rPr>
                          <w:t xml:space="preserve"> </w:t>
                        </w:r>
                        <w:r>
                          <w:rPr>
                            <w:i/>
                            <w:iCs/>
                            <w:spacing w:val="-1"/>
                            <w:sz w:val="20"/>
                            <w:szCs w:val="20"/>
                          </w:rPr>
                          <w:t>continuamente.</w:t>
                        </w:r>
                      </w:p>
                      <w:p w:rsidR="00CE1711" w:rsidRDefault="00CE1711" w:rsidP="00130B80">
                        <w:pPr>
                          <w:pStyle w:val="Textoindependiente"/>
                          <w:kinsoku w:val="0"/>
                          <w:overflowPunct w:val="0"/>
                          <w:spacing w:before="1"/>
                          <w:ind w:left="0" w:firstLine="0"/>
                          <w:rPr>
                            <w:sz w:val="20"/>
                            <w:szCs w:val="20"/>
                          </w:rPr>
                        </w:pPr>
                      </w:p>
                      <w:p w:rsidR="00CE1711" w:rsidRDefault="00CE1711" w:rsidP="00130B80">
                        <w:pPr>
                          <w:pStyle w:val="Textoindependiente"/>
                          <w:kinsoku w:val="0"/>
                          <w:overflowPunct w:val="0"/>
                          <w:ind w:left="107" w:right="108" w:firstLine="0"/>
                          <w:jc w:val="both"/>
                          <w:rPr>
                            <w:sz w:val="20"/>
                            <w:szCs w:val="20"/>
                          </w:rPr>
                        </w:pPr>
                        <w:r>
                          <w:rPr>
                            <w:i/>
                            <w:iCs/>
                            <w:sz w:val="20"/>
                            <w:szCs w:val="20"/>
                          </w:rPr>
                          <w:t>Que</w:t>
                        </w:r>
                        <w:r>
                          <w:rPr>
                            <w:i/>
                            <w:iCs/>
                            <w:spacing w:val="33"/>
                            <w:sz w:val="20"/>
                            <w:szCs w:val="20"/>
                          </w:rPr>
                          <w:t xml:space="preserve"> </w:t>
                        </w:r>
                        <w:r>
                          <w:rPr>
                            <w:i/>
                            <w:iCs/>
                            <w:spacing w:val="-1"/>
                            <w:sz w:val="20"/>
                            <w:szCs w:val="20"/>
                          </w:rPr>
                          <w:t>entren</w:t>
                        </w:r>
                        <w:r>
                          <w:rPr>
                            <w:i/>
                            <w:iCs/>
                            <w:spacing w:val="34"/>
                            <w:sz w:val="20"/>
                            <w:szCs w:val="20"/>
                          </w:rPr>
                          <w:t xml:space="preserve"> </w:t>
                        </w:r>
                        <w:r>
                          <w:rPr>
                            <w:i/>
                            <w:iCs/>
                            <w:sz w:val="20"/>
                            <w:szCs w:val="20"/>
                          </w:rPr>
                          <w:t>con</w:t>
                        </w:r>
                        <w:r>
                          <w:rPr>
                            <w:i/>
                            <w:iCs/>
                            <w:spacing w:val="34"/>
                            <w:sz w:val="20"/>
                            <w:szCs w:val="20"/>
                          </w:rPr>
                          <w:t xml:space="preserve"> </w:t>
                        </w:r>
                        <w:r>
                          <w:rPr>
                            <w:i/>
                            <w:iCs/>
                            <w:sz w:val="20"/>
                            <w:szCs w:val="20"/>
                          </w:rPr>
                          <w:t>la</w:t>
                        </w:r>
                        <w:r>
                          <w:rPr>
                            <w:i/>
                            <w:iCs/>
                            <w:spacing w:val="33"/>
                            <w:sz w:val="20"/>
                            <w:szCs w:val="20"/>
                          </w:rPr>
                          <w:t xml:space="preserve"> </w:t>
                        </w:r>
                        <w:r>
                          <w:rPr>
                            <w:i/>
                            <w:iCs/>
                            <w:sz w:val="20"/>
                            <w:szCs w:val="20"/>
                          </w:rPr>
                          <w:t>plaza</w:t>
                        </w:r>
                        <w:r>
                          <w:rPr>
                            <w:i/>
                            <w:iCs/>
                            <w:spacing w:val="33"/>
                            <w:sz w:val="20"/>
                            <w:szCs w:val="20"/>
                          </w:rPr>
                          <w:t xml:space="preserve"> </w:t>
                        </w:r>
                        <w:r>
                          <w:rPr>
                            <w:i/>
                            <w:iCs/>
                            <w:sz w:val="20"/>
                            <w:szCs w:val="20"/>
                          </w:rPr>
                          <w:t>de</w:t>
                        </w:r>
                        <w:r>
                          <w:rPr>
                            <w:i/>
                            <w:iCs/>
                            <w:spacing w:val="31"/>
                            <w:sz w:val="20"/>
                            <w:szCs w:val="20"/>
                          </w:rPr>
                          <w:t xml:space="preserve"> </w:t>
                        </w:r>
                        <w:r>
                          <w:rPr>
                            <w:i/>
                            <w:iCs/>
                            <w:sz w:val="20"/>
                            <w:szCs w:val="20"/>
                          </w:rPr>
                          <w:t>Grumete</w:t>
                        </w:r>
                        <w:r>
                          <w:rPr>
                            <w:i/>
                            <w:iCs/>
                            <w:spacing w:val="34"/>
                            <w:sz w:val="20"/>
                            <w:szCs w:val="20"/>
                          </w:rPr>
                          <w:t xml:space="preserve"> </w:t>
                        </w:r>
                        <w:r>
                          <w:rPr>
                            <w:i/>
                            <w:iCs/>
                            <w:sz w:val="20"/>
                            <w:szCs w:val="20"/>
                          </w:rPr>
                          <w:t>y</w:t>
                        </w:r>
                        <w:r>
                          <w:rPr>
                            <w:i/>
                            <w:iCs/>
                            <w:spacing w:val="24"/>
                            <w:w w:val="99"/>
                            <w:sz w:val="20"/>
                            <w:szCs w:val="20"/>
                          </w:rPr>
                          <w:t xml:space="preserve"> </w:t>
                        </w:r>
                        <w:r>
                          <w:rPr>
                            <w:i/>
                            <w:iCs/>
                            <w:spacing w:val="-1"/>
                            <w:sz w:val="20"/>
                            <w:szCs w:val="20"/>
                          </w:rPr>
                          <w:t>asciendan</w:t>
                        </w:r>
                        <w:r>
                          <w:rPr>
                            <w:i/>
                            <w:iCs/>
                            <w:spacing w:val="4"/>
                            <w:sz w:val="20"/>
                            <w:szCs w:val="20"/>
                          </w:rPr>
                          <w:t xml:space="preserve"> </w:t>
                        </w:r>
                        <w:r>
                          <w:rPr>
                            <w:i/>
                            <w:iCs/>
                            <w:sz w:val="20"/>
                            <w:szCs w:val="20"/>
                          </w:rPr>
                          <w:t>hasta</w:t>
                        </w:r>
                        <w:r>
                          <w:rPr>
                            <w:i/>
                            <w:iCs/>
                            <w:spacing w:val="3"/>
                            <w:sz w:val="20"/>
                            <w:szCs w:val="20"/>
                          </w:rPr>
                          <w:t xml:space="preserve"> </w:t>
                        </w:r>
                        <w:r>
                          <w:rPr>
                            <w:i/>
                            <w:iCs/>
                            <w:sz w:val="20"/>
                            <w:szCs w:val="20"/>
                          </w:rPr>
                          <w:t>la</w:t>
                        </w:r>
                        <w:r>
                          <w:rPr>
                            <w:i/>
                            <w:iCs/>
                            <w:spacing w:val="3"/>
                            <w:sz w:val="20"/>
                            <w:szCs w:val="20"/>
                          </w:rPr>
                          <w:t xml:space="preserve"> </w:t>
                        </w:r>
                        <w:r>
                          <w:rPr>
                            <w:i/>
                            <w:iCs/>
                            <w:sz w:val="20"/>
                            <w:szCs w:val="20"/>
                          </w:rPr>
                          <w:t>de</w:t>
                        </w:r>
                        <w:r>
                          <w:rPr>
                            <w:i/>
                            <w:iCs/>
                            <w:spacing w:val="2"/>
                            <w:sz w:val="20"/>
                            <w:szCs w:val="20"/>
                          </w:rPr>
                          <w:t xml:space="preserve"> </w:t>
                        </w:r>
                        <w:r>
                          <w:rPr>
                            <w:i/>
                            <w:iCs/>
                            <w:spacing w:val="-1"/>
                            <w:sz w:val="20"/>
                            <w:szCs w:val="20"/>
                          </w:rPr>
                          <w:t>Artillero</w:t>
                        </w:r>
                        <w:r>
                          <w:rPr>
                            <w:i/>
                            <w:iCs/>
                            <w:spacing w:val="3"/>
                            <w:sz w:val="20"/>
                            <w:szCs w:val="20"/>
                          </w:rPr>
                          <w:t xml:space="preserve"> </w:t>
                        </w:r>
                        <w:r>
                          <w:rPr>
                            <w:i/>
                            <w:iCs/>
                            <w:spacing w:val="1"/>
                            <w:sz w:val="20"/>
                            <w:szCs w:val="20"/>
                          </w:rPr>
                          <w:t>de</w:t>
                        </w:r>
                        <w:r>
                          <w:rPr>
                            <w:i/>
                            <w:iCs/>
                            <w:spacing w:val="32"/>
                            <w:w w:val="99"/>
                            <w:sz w:val="20"/>
                            <w:szCs w:val="20"/>
                          </w:rPr>
                          <w:t xml:space="preserve"> </w:t>
                        </w:r>
                        <w:r>
                          <w:rPr>
                            <w:i/>
                            <w:iCs/>
                            <w:spacing w:val="-1"/>
                            <w:sz w:val="20"/>
                            <w:szCs w:val="20"/>
                          </w:rPr>
                          <w:t>Preferencia.</w:t>
                        </w:r>
                      </w:p>
                      <w:p w:rsidR="00CE1711" w:rsidRDefault="00CE1711" w:rsidP="00130B80">
                        <w:pPr>
                          <w:pStyle w:val="Textoindependiente"/>
                          <w:kinsoku w:val="0"/>
                          <w:overflowPunct w:val="0"/>
                          <w:spacing w:before="11"/>
                          <w:ind w:left="0" w:firstLine="0"/>
                          <w:rPr>
                            <w:sz w:val="19"/>
                            <w:szCs w:val="19"/>
                          </w:rPr>
                        </w:pPr>
                      </w:p>
                      <w:p w:rsidR="00CE1711" w:rsidRDefault="00CE1711" w:rsidP="00130B80">
                        <w:pPr>
                          <w:pStyle w:val="Textoindependiente"/>
                          <w:kinsoku w:val="0"/>
                          <w:overflowPunct w:val="0"/>
                          <w:ind w:left="107" w:right="109" w:firstLine="0"/>
                          <w:jc w:val="both"/>
                          <w:rPr>
                            <w:sz w:val="20"/>
                            <w:szCs w:val="20"/>
                          </w:rPr>
                        </w:pPr>
                        <w:r>
                          <w:rPr>
                            <w:i/>
                            <w:iCs/>
                            <w:sz w:val="20"/>
                            <w:szCs w:val="20"/>
                          </w:rPr>
                          <w:t>Y</w:t>
                        </w:r>
                        <w:r>
                          <w:rPr>
                            <w:i/>
                            <w:iCs/>
                            <w:spacing w:val="27"/>
                            <w:sz w:val="20"/>
                            <w:szCs w:val="20"/>
                          </w:rPr>
                          <w:t xml:space="preserve"> </w:t>
                        </w:r>
                        <w:r>
                          <w:rPr>
                            <w:i/>
                            <w:iCs/>
                            <w:sz w:val="20"/>
                            <w:szCs w:val="20"/>
                          </w:rPr>
                          <w:t>que</w:t>
                        </w:r>
                        <w:r>
                          <w:rPr>
                            <w:i/>
                            <w:iCs/>
                            <w:spacing w:val="27"/>
                            <w:sz w:val="20"/>
                            <w:szCs w:val="20"/>
                          </w:rPr>
                          <w:t xml:space="preserve"> </w:t>
                        </w:r>
                        <w:r>
                          <w:rPr>
                            <w:i/>
                            <w:iCs/>
                            <w:sz w:val="20"/>
                            <w:szCs w:val="20"/>
                          </w:rPr>
                          <w:t>gocen</w:t>
                        </w:r>
                        <w:r>
                          <w:rPr>
                            <w:i/>
                            <w:iCs/>
                            <w:spacing w:val="28"/>
                            <w:sz w:val="20"/>
                            <w:szCs w:val="20"/>
                          </w:rPr>
                          <w:t xml:space="preserve"> </w:t>
                        </w:r>
                        <w:r>
                          <w:rPr>
                            <w:i/>
                            <w:iCs/>
                            <w:spacing w:val="1"/>
                            <w:sz w:val="20"/>
                            <w:szCs w:val="20"/>
                          </w:rPr>
                          <w:t>de</w:t>
                        </w:r>
                        <w:r>
                          <w:rPr>
                            <w:i/>
                            <w:iCs/>
                            <w:spacing w:val="26"/>
                            <w:sz w:val="20"/>
                            <w:szCs w:val="20"/>
                          </w:rPr>
                          <w:t xml:space="preserve"> </w:t>
                        </w:r>
                        <w:r>
                          <w:rPr>
                            <w:i/>
                            <w:iCs/>
                            <w:sz w:val="20"/>
                            <w:szCs w:val="20"/>
                          </w:rPr>
                          <w:t>dos</w:t>
                        </w:r>
                        <w:r>
                          <w:rPr>
                            <w:i/>
                            <w:iCs/>
                            <w:spacing w:val="30"/>
                            <w:sz w:val="20"/>
                            <w:szCs w:val="20"/>
                          </w:rPr>
                          <w:t xml:space="preserve"> </w:t>
                        </w:r>
                        <w:r>
                          <w:rPr>
                            <w:i/>
                            <w:iCs/>
                            <w:spacing w:val="-1"/>
                            <w:sz w:val="20"/>
                            <w:szCs w:val="20"/>
                          </w:rPr>
                          <w:t>escudos</w:t>
                        </w:r>
                        <w:r>
                          <w:rPr>
                            <w:i/>
                            <w:iCs/>
                            <w:spacing w:val="29"/>
                            <w:sz w:val="20"/>
                            <w:szCs w:val="20"/>
                          </w:rPr>
                          <w:t xml:space="preserve"> </w:t>
                        </w:r>
                        <w:r>
                          <w:rPr>
                            <w:i/>
                            <w:iCs/>
                            <w:sz w:val="20"/>
                            <w:szCs w:val="20"/>
                          </w:rPr>
                          <w:t>sobre</w:t>
                        </w:r>
                        <w:r>
                          <w:rPr>
                            <w:i/>
                            <w:iCs/>
                            <w:spacing w:val="27"/>
                            <w:sz w:val="20"/>
                            <w:szCs w:val="20"/>
                          </w:rPr>
                          <w:t xml:space="preserve"> </w:t>
                        </w:r>
                        <w:r>
                          <w:rPr>
                            <w:i/>
                            <w:iCs/>
                            <w:sz w:val="20"/>
                            <w:szCs w:val="20"/>
                          </w:rPr>
                          <w:t>sus</w:t>
                        </w:r>
                        <w:r>
                          <w:rPr>
                            <w:i/>
                            <w:iCs/>
                            <w:spacing w:val="24"/>
                            <w:w w:val="99"/>
                            <w:sz w:val="20"/>
                            <w:szCs w:val="20"/>
                          </w:rPr>
                          <w:t xml:space="preserve"> </w:t>
                        </w:r>
                        <w:r>
                          <w:rPr>
                            <w:i/>
                            <w:iCs/>
                            <w:sz w:val="20"/>
                            <w:szCs w:val="20"/>
                          </w:rPr>
                          <w:t>sueldos,</w:t>
                        </w:r>
                        <w:r>
                          <w:rPr>
                            <w:i/>
                            <w:iCs/>
                            <w:spacing w:val="1"/>
                            <w:sz w:val="20"/>
                            <w:szCs w:val="20"/>
                          </w:rPr>
                          <w:t xml:space="preserve"> </w:t>
                        </w:r>
                        <w:r>
                          <w:rPr>
                            <w:i/>
                            <w:iCs/>
                            <w:sz w:val="20"/>
                            <w:szCs w:val="20"/>
                          </w:rPr>
                          <w:t>hasta</w:t>
                        </w:r>
                        <w:r>
                          <w:rPr>
                            <w:i/>
                            <w:iCs/>
                            <w:spacing w:val="3"/>
                            <w:sz w:val="20"/>
                            <w:szCs w:val="20"/>
                          </w:rPr>
                          <w:t xml:space="preserve"> </w:t>
                        </w:r>
                        <w:r>
                          <w:rPr>
                            <w:i/>
                            <w:iCs/>
                            <w:sz w:val="20"/>
                            <w:szCs w:val="20"/>
                          </w:rPr>
                          <w:t>que</w:t>
                        </w:r>
                        <w:r>
                          <w:rPr>
                            <w:i/>
                            <w:iCs/>
                            <w:spacing w:val="2"/>
                            <w:sz w:val="20"/>
                            <w:szCs w:val="20"/>
                          </w:rPr>
                          <w:t xml:space="preserve"> </w:t>
                        </w:r>
                        <w:r>
                          <w:rPr>
                            <w:i/>
                            <w:iCs/>
                            <w:sz w:val="20"/>
                            <w:szCs w:val="20"/>
                          </w:rPr>
                          <w:t>obtengan</w:t>
                        </w:r>
                        <w:r>
                          <w:rPr>
                            <w:i/>
                            <w:iCs/>
                            <w:spacing w:val="3"/>
                            <w:sz w:val="20"/>
                            <w:szCs w:val="20"/>
                          </w:rPr>
                          <w:t xml:space="preserve"> </w:t>
                        </w:r>
                        <w:r>
                          <w:rPr>
                            <w:i/>
                            <w:iCs/>
                            <w:sz w:val="20"/>
                            <w:szCs w:val="20"/>
                          </w:rPr>
                          <w:t>la</w:t>
                        </w:r>
                        <w:r>
                          <w:rPr>
                            <w:i/>
                            <w:iCs/>
                            <w:spacing w:val="2"/>
                            <w:sz w:val="20"/>
                            <w:szCs w:val="20"/>
                          </w:rPr>
                          <w:t xml:space="preserve"> </w:t>
                        </w:r>
                        <w:r>
                          <w:rPr>
                            <w:i/>
                            <w:iCs/>
                            <w:sz w:val="20"/>
                            <w:szCs w:val="20"/>
                          </w:rPr>
                          <w:t>plaza</w:t>
                        </w:r>
                        <w:r>
                          <w:rPr>
                            <w:i/>
                            <w:iCs/>
                            <w:spacing w:val="1"/>
                            <w:sz w:val="20"/>
                            <w:szCs w:val="20"/>
                          </w:rPr>
                          <w:t xml:space="preserve"> </w:t>
                        </w:r>
                        <w:r>
                          <w:rPr>
                            <w:i/>
                            <w:iCs/>
                            <w:sz w:val="20"/>
                            <w:szCs w:val="20"/>
                          </w:rPr>
                          <w:t>de</w:t>
                        </w:r>
                        <w:r>
                          <w:rPr>
                            <w:i/>
                            <w:iCs/>
                            <w:spacing w:val="26"/>
                            <w:w w:val="99"/>
                            <w:sz w:val="20"/>
                            <w:szCs w:val="20"/>
                          </w:rPr>
                          <w:t xml:space="preserve"> </w:t>
                        </w:r>
                        <w:r>
                          <w:rPr>
                            <w:i/>
                            <w:iCs/>
                            <w:sz w:val="20"/>
                            <w:szCs w:val="20"/>
                          </w:rPr>
                          <w:t>buzo.</w:t>
                        </w:r>
                      </w:p>
                      <w:p w:rsidR="00CE1711" w:rsidRDefault="00CE1711" w:rsidP="00130B80">
                        <w:pPr>
                          <w:pStyle w:val="Textoindependiente"/>
                          <w:kinsoku w:val="0"/>
                          <w:overflowPunct w:val="0"/>
                          <w:spacing w:before="11"/>
                          <w:ind w:left="0" w:firstLine="0"/>
                          <w:rPr>
                            <w:sz w:val="19"/>
                            <w:szCs w:val="19"/>
                          </w:rPr>
                        </w:pPr>
                      </w:p>
                      <w:p w:rsidR="00CE1711" w:rsidRDefault="00CE1711" w:rsidP="00130B80">
                        <w:pPr>
                          <w:pStyle w:val="Textoindependiente"/>
                          <w:kinsoku w:val="0"/>
                          <w:overflowPunct w:val="0"/>
                          <w:ind w:left="107" w:right="107" w:firstLine="0"/>
                          <w:jc w:val="both"/>
                          <w:rPr>
                            <w:sz w:val="20"/>
                            <w:szCs w:val="20"/>
                          </w:rPr>
                        </w:pPr>
                        <w:r>
                          <w:rPr>
                            <w:i/>
                            <w:iCs/>
                            <w:sz w:val="20"/>
                            <w:szCs w:val="20"/>
                          </w:rPr>
                          <w:t>Que</w:t>
                        </w:r>
                        <w:r>
                          <w:rPr>
                            <w:i/>
                            <w:iCs/>
                            <w:spacing w:val="42"/>
                            <w:sz w:val="20"/>
                            <w:szCs w:val="20"/>
                          </w:rPr>
                          <w:t xml:space="preserve"> </w:t>
                        </w:r>
                        <w:r>
                          <w:rPr>
                            <w:i/>
                            <w:iCs/>
                            <w:sz w:val="20"/>
                            <w:szCs w:val="20"/>
                          </w:rPr>
                          <w:t>la</w:t>
                        </w:r>
                        <w:r>
                          <w:rPr>
                            <w:i/>
                            <w:iCs/>
                            <w:spacing w:val="46"/>
                            <w:sz w:val="20"/>
                            <w:szCs w:val="20"/>
                          </w:rPr>
                          <w:t xml:space="preserve"> </w:t>
                        </w:r>
                        <w:r>
                          <w:rPr>
                            <w:i/>
                            <w:iCs/>
                            <w:sz w:val="20"/>
                            <w:szCs w:val="20"/>
                          </w:rPr>
                          <w:t>enseñanza</w:t>
                        </w:r>
                        <w:r>
                          <w:rPr>
                            <w:i/>
                            <w:iCs/>
                            <w:spacing w:val="43"/>
                            <w:sz w:val="20"/>
                            <w:szCs w:val="20"/>
                          </w:rPr>
                          <w:t xml:space="preserve"> </w:t>
                        </w:r>
                        <w:r>
                          <w:rPr>
                            <w:i/>
                            <w:iCs/>
                            <w:sz w:val="20"/>
                            <w:szCs w:val="20"/>
                          </w:rPr>
                          <w:t>sea</w:t>
                        </w:r>
                        <w:r>
                          <w:rPr>
                            <w:i/>
                            <w:iCs/>
                            <w:spacing w:val="44"/>
                            <w:sz w:val="20"/>
                            <w:szCs w:val="20"/>
                          </w:rPr>
                          <w:t xml:space="preserve"> </w:t>
                        </w:r>
                        <w:r>
                          <w:rPr>
                            <w:i/>
                            <w:iCs/>
                            <w:sz w:val="20"/>
                            <w:szCs w:val="20"/>
                          </w:rPr>
                          <w:t>a</w:t>
                        </w:r>
                        <w:r>
                          <w:rPr>
                            <w:i/>
                            <w:iCs/>
                            <w:spacing w:val="44"/>
                            <w:sz w:val="20"/>
                            <w:szCs w:val="20"/>
                          </w:rPr>
                          <w:t xml:space="preserve"> </w:t>
                        </w:r>
                        <w:r>
                          <w:rPr>
                            <w:i/>
                            <w:iCs/>
                            <w:sz w:val="20"/>
                            <w:szCs w:val="20"/>
                          </w:rPr>
                          <w:t>cargo</w:t>
                        </w:r>
                        <w:r>
                          <w:rPr>
                            <w:i/>
                            <w:iCs/>
                            <w:spacing w:val="44"/>
                            <w:sz w:val="20"/>
                            <w:szCs w:val="20"/>
                          </w:rPr>
                          <w:t xml:space="preserve"> </w:t>
                        </w:r>
                        <w:r>
                          <w:rPr>
                            <w:i/>
                            <w:iCs/>
                            <w:spacing w:val="-1"/>
                            <w:sz w:val="20"/>
                            <w:szCs w:val="20"/>
                          </w:rPr>
                          <w:t>del</w:t>
                        </w:r>
                        <w:r>
                          <w:rPr>
                            <w:i/>
                            <w:iCs/>
                            <w:spacing w:val="24"/>
                            <w:w w:val="99"/>
                            <w:sz w:val="20"/>
                            <w:szCs w:val="20"/>
                          </w:rPr>
                          <w:t xml:space="preserve"> </w:t>
                        </w:r>
                        <w:r>
                          <w:rPr>
                            <w:i/>
                            <w:iCs/>
                            <w:spacing w:val="-1"/>
                            <w:sz w:val="20"/>
                            <w:szCs w:val="20"/>
                          </w:rPr>
                          <w:t>Primer</w:t>
                        </w:r>
                        <w:r>
                          <w:rPr>
                            <w:i/>
                            <w:iCs/>
                            <w:spacing w:val="65"/>
                            <w:sz w:val="20"/>
                            <w:szCs w:val="20"/>
                          </w:rPr>
                          <w:t xml:space="preserve"> </w:t>
                        </w:r>
                        <w:r>
                          <w:rPr>
                            <w:i/>
                            <w:iCs/>
                            <w:spacing w:val="1"/>
                            <w:sz w:val="20"/>
                            <w:szCs w:val="20"/>
                          </w:rPr>
                          <w:t>Buzo</w:t>
                        </w:r>
                        <w:r>
                          <w:rPr>
                            <w:i/>
                            <w:iCs/>
                            <w:spacing w:val="66"/>
                            <w:sz w:val="20"/>
                            <w:szCs w:val="20"/>
                          </w:rPr>
                          <w:t xml:space="preserve"> </w:t>
                        </w:r>
                        <w:r>
                          <w:rPr>
                            <w:i/>
                            <w:iCs/>
                            <w:sz w:val="20"/>
                            <w:szCs w:val="20"/>
                          </w:rPr>
                          <w:t>de</w:t>
                        </w:r>
                        <w:r>
                          <w:rPr>
                            <w:i/>
                            <w:iCs/>
                            <w:spacing w:val="68"/>
                            <w:sz w:val="20"/>
                            <w:szCs w:val="20"/>
                          </w:rPr>
                          <w:t xml:space="preserve"> </w:t>
                        </w:r>
                        <w:r>
                          <w:rPr>
                            <w:i/>
                            <w:iCs/>
                            <w:sz w:val="20"/>
                            <w:szCs w:val="20"/>
                          </w:rPr>
                          <w:t>cada</w:t>
                        </w:r>
                        <w:r>
                          <w:rPr>
                            <w:i/>
                            <w:iCs/>
                            <w:spacing w:val="67"/>
                            <w:sz w:val="20"/>
                            <w:szCs w:val="20"/>
                          </w:rPr>
                          <w:t xml:space="preserve"> </w:t>
                        </w:r>
                        <w:r>
                          <w:rPr>
                            <w:i/>
                            <w:iCs/>
                            <w:sz w:val="20"/>
                            <w:szCs w:val="20"/>
                          </w:rPr>
                          <w:t>Arsenal,</w:t>
                        </w:r>
                        <w:r>
                          <w:rPr>
                            <w:i/>
                            <w:iCs/>
                            <w:spacing w:val="29"/>
                            <w:w w:val="99"/>
                            <w:sz w:val="20"/>
                            <w:szCs w:val="20"/>
                          </w:rPr>
                          <w:t xml:space="preserve"> </w:t>
                        </w:r>
                        <w:r>
                          <w:rPr>
                            <w:i/>
                            <w:iCs/>
                            <w:spacing w:val="-1"/>
                            <w:sz w:val="20"/>
                            <w:szCs w:val="20"/>
                          </w:rPr>
                          <w:t>abonándosele</w:t>
                        </w:r>
                        <w:r>
                          <w:rPr>
                            <w:i/>
                            <w:iCs/>
                            <w:spacing w:val="32"/>
                            <w:sz w:val="20"/>
                            <w:szCs w:val="20"/>
                          </w:rPr>
                          <w:t xml:space="preserve"> </w:t>
                        </w:r>
                        <w:r>
                          <w:rPr>
                            <w:i/>
                            <w:iCs/>
                            <w:sz w:val="20"/>
                            <w:szCs w:val="20"/>
                          </w:rPr>
                          <w:t>5</w:t>
                        </w:r>
                        <w:r>
                          <w:rPr>
                            <w:i/>
                            <w:iCs/>
                            <w:spacing w:val="32"/>
                            <w:sz w:val="20"/>
                            <w:szCs w:val="20"/>
                          </w:rPr>
                          <w:t xml:space="preserve"> </w:t>
                        </w:r>
                        <w:r>
                          <w:rPr>
                            <w:i/>
                            <w:iCs/>
                            <w:sz w:val="20"/>
                            <w:szCs w:val="20"/>
                          </w:rPr>
                          <w:t>escudos</w:t>
                        </w:r>
                        <w:r>
                          <w:rPr>
                            <w:i/>
                            <w:iCs/>
                            <w:spacing w:val="32"/>
                            <w:sz w:val="20"/>
                            <w:szCs w:val="20"/>
                          </w:rPr>
                          <w:t xml:space="preserve"> </w:t>
                        </w:r>
                        <w:r>
                          <w:rPr>
                            <w:i/>
                            <w:iCs/>
                            <w:sz w:val="20"/>
                            <w:szCs w:val="20"/>
                          </w:rPr>
                          <w:t>sobre</w:t>
                        </w:r>
                        <w:r>
                          <w:rPr>
                            <w:i/>
                            <w:iCs/>
                            <w:spacing w:val="32"/>
                            <w:sz w:val="20"/>
                            <w:szCs w:val="20"/>
                          </w:rPr>
                          <w:t xml:space="preserve"> </w:t>
                        </w:r>
                        <w:r>
                          <w:rPr>
                            <w:i/>
                            <w:iCs/>
                            <w:sz w:val="20"/>
                            <w:szCs w:val="20"/>
                          </w:rPr>
                          <w:t>su</w:t>
                        </w:r>
                        <w:r>
                          <w:rPr>
                            <w:i/>
                            <w:iCs/>
                            <w:spacing w:val="28"/>
                            <w:w w:val="99"/>
                            <w:sz w:val="20"/>
                            <w:szCs w:val="20"/>
                          </w:rPr>
                          <w:t xml:space="preserve"> </w:t>
                        </w:r>
                        <w:r>
                          <w:rPr>
                            <w:i/>
                            <w:iCs/>
                            <w:spacing w:val="-1"/>
                            <w:sz w:val="20"/>
                            <w:szCs w:val="20"/>
                          </w:rPr>
                          <w:t>sueldo,</w:t>
                        </w:r>
                        <w:r>
                          <w:rPr>
                            <w:i/>
                            <w:iCs/>
                            <w:spacing w:val="9"/>
                            <w:sz w:val="20"/>
                            <w:szCs w:val="20"/>
                          </w:rPr>
                          <w:t xml:space="preserve"> </w:t>
                        </w:r>
                        <w:r>
                          <w:rPr>
                            <w:i/>
                            <w:iCs/>
                            <w:sz w:val="20"/>
                            <w:szCs w:val="20"/>
                          </w:rPr>
                          <w:t>y</w:t>
                        </w:r>
                        <w:r>
                          <w:rPr>
                            <w:i/>
                            <w:iCs/>
                            <w:spacing w:val="10"/>
                            <w:sz w:val="20"/>
                            <w:szCs w:val="20"/>
                          </w:rPr>
                          <w:t xml:space="preserve"> </w:t>
                        </w:r>
                        <w:r>
                          <w:rPr>
                            <w:i/>
                            <w:iCs/>
                            <w:spacing w:val="-1"/>
                            <w:sz w:val="20"/>
                            <w:szCs w:val="20"/>
                          </w:rPr>
                          <w:t>otros</w:t>
                        </w:r>
                        <w:r>
                          <w:rPr>
                            <w:i/>
                            <w:iCs/>
                            <w:spacing w:val="12"/>
                            <w:sz w:val="20"/>
                            <w:szCs w:val="20"/>
                          </w:rPr>
                          <w:t xml:space="preserve"> </w:t>
                        </w:r>
                        <w:r>
                          <w:rPr>
                            <w:i/>
                            <w:iCs/>
                            <w:sz w:val="20"/>
                            <w:szCs w:val="20"/>
                          </w:rPr>
                          <w:t>5</w:t>
                        </w:r>
                        <w:r>
                          <w:rPr>
                            <w:i/>
                            <w:iCs/>
                            <w:spacing w:val="9"/>
                            <w:sz w:val="20"/>
                            <w:szCs w:val="20"/>
                          </w:rPr>
                          <w:t xml:space="preserve"> </w:t>
                        </w:r>
                        <w:r>
                          <w:rPr>
                            <w:i/>
                            <w:iCs/>
                            <w:sz w:val="20"/>
                            <w:szCs w:val="20"/>
                          </w:rPr>
                          <w:t>por</w:t>
                        </w:r>
                        <w:r>
                          <w:rPr>
                            <w:i/>
                            <w:iCs/>
                            <w:spacing w:val="9"/>
                            <w:sz w:val="20"/>
                            <w:szCs w:val="20"/>
                          </w:rPr>
                          <w:t xml:space="preserve"> </w:t>
                        </w:r>
                        <w:r>
                          <w:rPr>
                            <w:i/>
                            <w:iCs/>
                            <w:sz w:val="20"/>
                            <w:szCs w:val="20"/>
                          </w:rPr>
                          <w:t>cada</w:t>
                        </w:r>
                        <w:r>
                          <w:rPr>
                            <w:i/>
                            <w:iCs/>
                            <w:spacing w:val="9"/>
                            <w:sz w:val="20"/>
                            <w:szCs w:val="20"/>
                          </w:rPr>
                          <w:t xml:space="preserve"> </w:t>
                        </w:r>
                        <w:r>
                          <w:rPr>
                            <w:i/>
                            <w:iCs/>
                            <w:sz w:val="20"/>
                            <w:szCs w:val="20"/>
                          </w:rPr>
                          <w:t>uno</w:t>
                        </w:r>
                        <w:r>
                          <w:rPr>
                            <w:i/>
                            <w:iCs/>
                            <w:spacing w:val="10"/>
                            <w:sz w:val="20"/>
                            <w:szCs w:val="20"/>
                          </w:rPr>
                          <w:t xml:space="preserve"> </w:t>
                        </w:r>
                        <w:r>
                          <w:rPr>
                            <w:i/>
                            <w:iCs/>
                            <w:sz w:val="20"/>
                            <w:szCs w:val="20"/>
                          </w:rPr>
                          <w:t>que</w:t>
                        </w:r>
                        <w:r>
                          <w:rPr>
                            <w:i/>
                            <w:iCs/>
                            <w:spacing w:val="26"/>
                            <w:w w:val="99"/>
                            <w:sz w:val="20"/>
                            <w:szCs w:val="20"/>
                          </w:rPr>
                          <w:t xml:space="preserve"> </w:t>
                        </w:r>
                        <w:r>
                          <w:rPr>
                            <w:i/>
                            <w:iCs/>
                            <w:spacing w:val="-1"/>
                            <w:sz w:val="20"/>
                            <w:szCs w:val="20"/>
                          </w:rPr>
                          <w:t>presenten</w:t>
                        </w:r>
                        <w:r>
                          <w:rPr>
                            <w:i/>
                            <w:iCs/>
                            <w:spacing w:val="-11"/>
                            <w:sz w:val="20"/>
                            <w:szCs w:val="20"/>
                          </w:rPr>
                          <w:t xml:space="preserve"> </w:t>
                        </w:r>
                        <w:r>
                          <w:rPr>
                            <w:i/>
                            <w:iCs/>
                            <w:sz w:val="20"/>
                            <w:szCs w:val="20"/>
                          </w:rPr>
                          <w:t>ya</w:t>
                        </w:r>
                        <w:r>
                          <w:rPr>
                            <w:i/>
                            <w:iCs/>
                            <w:spacing w:val="-12"/>
                            <w:sz w:val="20"/>
                            <w:szCs w:val="20"/>
                          </w:rPr>
                          <w:t xml:space="preserve"> </w:t>
                        </w:r>
                        <w:r>
                          <w:rPr>
                            <w:i/>
                            <w:iCs/>
                            <w:sz w:val="20"/>
                            <w:szCs w:val="20"/>
                          </w:rPr>
                          <w:t>instruidos.”</w:t>
                        </w:r>
                      </w:p>
                    </w:txbxContent>
                  </v:textbox>
                </v:shape>
                <w10:anchorlock/>
              </v:group>
            </w:pict>
          </mc:Fallback>
        </mc:AlternateContent>
      </w:r>
    </w:p>
    <w:p w:rsidR="00130B80" w:rsidRPr="00130B80" w:rsidRDefault="00130B80" w:rsidP="00130B80">
      <w:pPr>
        <w:widowControl w:val="0"/>
        <w:kinsoku w:val="0"/>
        <w:overflowPunct w:val="0"/>
        <w:autoSpaceDE w:val="0"/>
        <w:autoSpaceDN w:val="0"/>
        <w:adjustRightInd w:val="0"/>
        <w:spacing w:before="9" w:after="0" w:line="240" w:lineRule="auto"/>
        <w:ind w:left="0" w:firstLine="0"/>
        <w:jc w:val="left"/>
        <w:rPr>
          <w:rFonts w:ascii="Verdana" w:eastAsiaTheme="minorEastAsia" w:hAnsi="Verdana" w:cs="Verdana"/>
          <w:color w:val="auto"/>
          <w:sz w:val="16"/>
          <w:szCs w:val="16"/>
        </w:rPr>
      </w:pPr>
    </w:p>
    <w:p w:rsidR="00130B80" w:rsidRPr="00130B80" w:rsidRDefault="00130B80" w:rsidP="00130B80">
      <w:pPr>
        <w:widowControl w:val="0"/>
        <w:kinsoku w:val="0"/>
        <w:overflowPunct w:val="0"/>
        <w:autoSpaceDE w:val="0"/>
        <w:autoSpaceDN w:val="0"/>
        <w:adjustRightInd w:val="0"/>
        <w:spacing w:before="61" w:after="0" w:line="240" w:lineRule="auto"/>
        <w:ind w:left="2226" w:firstLine="0"/>
        <w:jc w:val="left"/>
        <w:rPr>
          <w:rFonts w:ascii="Verdana" w:eastAsiaTheme="minorEastAsia" w:hAnsi="Verdana" w:cs="Verdana"/>
          <w:color w:val="auto"/>
          <w:sz w:val="22"/>
        </w:rPr>
      </w:pPr>
      <w:r w:rsidRPr="00130B80">
        <w:rPr>
          <w:rFonts w:ascii="Verdana" w:eastAsiaTheme="minorEastAsia" w:hAnsi="Verdana" w:cs="Verdana"/>
          <w:i/>
          <w:iCs/>
          <w:color w:val="auto"/>
          <w:spacing w:val="-1"/>
          <w:sz w:val="22"/>
        </w:rPr>
        <w:t>Fotocopia</w:t>
      </w:r>
      <w:r w:rsidRPr="00130B80">
        <w:rPr>
          <w:rFonts w:ascii="Verdana" w:eastAsiaTheme="minorEastAsia" w:hAnsi="Verdana" w:cs="Verdana"/>
          <w:i/>
          <w:iCs/>
          <w:color w:val="auto"/>
          <w:spacing w:val="-2"/>
          <w:sz w:val="22"/>
        </w:rPr>
        <w:t xml:space="preserve"> </w:t>
      </w:r>
      <w:r w:rsidRPr="00130B80">
        <w:rPr>
          <w:rFonts w:ascii="Verdana" w:eastAsiaTheme="minorEastAsia" w:hAnsi="Verdana" w:cs="Verdana"/>
          <w:i/>
          <w:iCs/>
          <w:color w:val="auto"/>
          <w:spacing w:val="-1"/>
          <w:sz w:val="22"/>
        </w:rPr>
        <w:t>del Real Decreto</w:t>
      </w:r>
      <w:r w:rsidRPr="00130B80">
        <w:rPr>
          <w:rFonts w:ascii="Verdana" w:eastAsiaTheme="minorEastAsia" w:hAnsi="Verdana" w:cs="Verdana"/>
          <w:i/>
          <w:iCs/>
          <w:color w:val="auto"/>
          <w:spacing w:val="-2"/>
          <w:sz w:val="22"/>
        </w:rPr>
        <w:t xml:space="preserve"> </w:t>
      </w:r>
      <w:r w:rsidRPr="00130B80">
        <w:rPr>
          <w:rFonts w:ascii="Verdana" w:eastAsiaTheme="minorEastAsia" w:hAnsi="Verdana" w:cs="Verdana"/>
          <w:i/>
          <w:iCs/>
          <w:color w:val="auto"/>
          <w:spacing w:val="-1"/>
          <w:sz w:val="22"/>
        </w:rPr>
        <w:t>de</w:t>
      </w:r>
      <w:r w:rsidRPr="00130B80">
        <w:rPr>
          <w:rFonts w:ascii="Verdana" w:eastAsiaTheme="minorEastAsia" w:hAnsi="Verdana" w:cs="Verdana"/>
          <w:i/>
          <w:iCs/>
          <w:color w:val="auto"/>
          <w:sz w:val="22"/>
        </w:rPr>
        <w:t xml:space="preserve"> </w:t>
      </w:r>
      <w:r w:rsidRPr="00130B80">
        <w:rPr>
          <w:rFonts w:ascii="Verdana" w:eastAsiaTheme="minorEastAsia" w:hAnsi="Verdana" w:cs="Verdana"/>
          <w:i/>
          <w:iCs/>
          <w:color w:val="auto"/>
          <w:spacing w:val="-2"/>
          <w:sz w:val="22"/>
        </w:rPr>
        <w:t>20-03-1787.</w:t>
      </w:r>
    </w:p>
    <w:p w:rsidR="00130B80" w:rsidRPr="00130B80" w:rsidRDefault="00130B80" w:rsidP="00130B80">
      <w:pPr>
        <w:widowControl w:val="0"/>
        <w:kinsoku w:val="0"/>
        <w:overflowPunct w:val="0"/>
        <w:autoSpaceDE w:val="0"/>
        <w:autoSpaceDN w:val="0"/>
        <w:adjustRightInd w:val="0"/>
        <w:spacing w:before="10" w:after="0" w:line="240" w:lineRule="auto"/>
        <w:ind w:left="0" w:firstLine="0"/>
        <w:jc w:val="left"/>
        <w:rPr>
          <w:rFonts w:ascii="Verdana" w:eastAsiaTheme="minorEastAsia" w:hAnsi="Verdana" w:cs="Verdana"/>
          <w:i/>
          <w:iCs/>
          <w:color w:val="auto"/>
          <w:sz w:val="21"/>
          <w:szCs w:val="21"/>
        </w:rPr>
      </w:pPr>
    </w:p>
    <w:p w:rsidR="00130B80" w:rsidRPr="00130B80" w:rsidRDefault="00130B80" w:rsidP="00130B80">
      <w:pPr>
        <w:widowControl w:val="0"/>
        <w:kinsoku w:val="0"/>
        <w:overflowPunct w:val="0"/>
        <w:autoSpaceDE w:val="0"/>
        <w:autoSpaceDN w:val="0"/>
        <w:adjustRightInd w:val="0"/>
        <w:spacing w:after="0" w:line="240" w:lineRule="auto"/>
        <w:ind w:left="222" w:right="112" w:firstLine="0"/>
        <w:rPr>
          <w:rFonts w:ascii="Verdana" w:eastAsiaTheme="minorEastAsia" w:hAnsi="Verdana" w:cs="Verdana"/>
          <w:color w:val="auto"/>
          <w:spacing w:val="-1"/>
          <w:sz w:val="22"/>
        </w:rPr>
      </w:pPr>
      <w:r w:rsidRPr="00130B80">
        <w:rPr>
          <w:rFonts w:ascii="Verdana" w:eastAsiaTheme="minorEastAsia" w:hAnsi="Verdana" w:cs="Verdana"/>
          <w:color w:val="auto"/>
          <w:sz w:val="22"/>
        </w:rPr>
        <w:t>A</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2"/>
          <w:sz w:val="22"/>
        </w:rPr>
        <w:t>partir</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z w:val="22"/>
        </w:rPr>
        <w:t>ese</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1"/>
          <w:sz w:val="22"/>
        </w:rPr>
        <w:t>momento</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mundo</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z w:val="22"/>
        </w:rPr>
        <w:t>buceo</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2"/>
          <w:sz w:val="22"/>
        </w:rPr>
        <w:t>irá</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1"/>
          <w:sz w:val="22"/>
        </w:rPr>
        <w:t>evolucionando</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1"/>
          <w:sz w:val="22"/>
        </w:rPr>
        <w:t>rápidamente</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ya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hasta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z w:val="22"/>
        </w:rPr>
        <w:t>entonces</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1"/>
          <w:sz w:val="22"/>
        </w:rPr>
        <w:t>trataba</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buceo</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pulmón</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poca</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protección</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contra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frío,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destacando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los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siguientes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hitos</w:t>
      </w:r>
      <w:r w:rsidRPr="00130B80">
        <w:rPr>
          <w:rFonts w:ascii="Verdana" w:eastAsiaTheme="minorEastAsia" w:hAnsi="Verdana" w:cs="Verdana"/>
          <w:color w:val="auto"/>
          <w:sz w:val="22"/>
        </w:rPr>
        <w:t xml:space="preserve"> en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z w:val="22"/>
        </w:rPr>
        <w:t>esta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evolución:</w:t>
      </w:r>
    </w:p>
    <w:p w:rsidR="00130B80" w:rsidRPr="00130B80" w:rsidRDefault="00130B80" w:rsidP="00130B80">
      <w:pPr>
        <w:widowControl w:val="0"/>
        <w:kinsoku w:val="0"/>
        <w:overflowPunct w:val="0"/>
        <w:autoSpaceDE w:val="0"/>
        <w:autoSpaceDN w:val="0"/>
        <w:adjustRightInd w:val="0"/>
        <w:spacing w:before="2" w:after="0" w:line="240" w:lineRule="auto"/>
        <w:ind w:left="0" w:firstLine="0"/>
        <w:jc w:val="left"/>
        <w:rPr>
          <w:rFonts w:ascii="Verdana" w:eastAsiaTheme="minorEastAsia" w:hAnsi="Verdana" w:cs="Verdana"/>
          <w:color w:val="auto"/>
          <w:sz w:val="22"/>
        </w:rPr>
      </w:pPr>
    </w:p>
    <w:p w:rsidR="00130B80" w:rsidRPr="00130B80" w:rsidRDefault="00130B80" w:rsidP="00592AAB">
      <w:pPr>
        <w:widowControl w:val="0"/>
        <w:numPr>
          <w:ilvl w:val="1"/>
          <w:numId w:val="34"/>
        </w:numPr>
        <w:tabs>
          <w:tab w:val="left" w:pos="930"/>
        </w:tabs>
        <w:kinsoku w:val="0"/>
        <w:overflowPunct w:val="0"/>
        <w:autoSpaceDE w:val="0"/>
        <w:autoSpaceDN w:val="0"/>
        <w:adjustRightInd w:val="0"/>
        <w:spacing w:after="0" w:line="239" w:lineRule="auto"/>
        <w:ind w:right="113" w:hanging="36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z w:val="22"/>
        </w:rPr>
        <w:t>enero</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2"/>
          <w:sz w:val="22"/>
        </w:rPr>
        <w:t>1791</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pacing w:val="-1"/>
          <w:sz w:val="22"/>
        </w:rPr>
        <w:t>Pedro</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2"/>
          <w:sz w:val="22"/>
        </w:rPr>
        <w:t>Amable</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Burlet</w:t>
      </w:r>
      <w:r w:rsidRPr="00130B80">
        <w:rPr>
          <w:rFonts w:ascii="Verdana" w:eastAsiaTheme="minorEastAsia" w:hAnsi="Verdana" w:cs="Verdana"/>
          <w:color w:val="auto"/>
          <w:spacing w:val="57"/>
          <w:sz w:val="22"/>
        </w:rPr>
        <w:t xml:space="preserve"> </w:t>
      </w:r>
      <w:r w:rsidRPr="00130B80">
        <w:rPr>
          <w:rFonts w:ascii="Verdana" w:eastAsiaTheme="minorEastAsia" w:hAnsi="Verdana" w:cs="Verdana"/>
          <w:color w:val="auto"/>
          <w:spacing w:val="-1"/>
          <w:sz w:val="22"/>
        </w:rPr>
        <w:t>construye</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Cartagena</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máquina</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hidráulica</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útil</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profundidades</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lastRenderedPageBreak/>
        <w:t>pequeñas.</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Con</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posterioridad,</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buzo</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mayor</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Sánchez</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Campana</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construye</w:t>
      </w:r>
      <w:r w:rsidRPr="00130B80">
        <w:rPr>
          <w:rFonts w:ascii="Verdana" w:eastAsiaTheme="minorEastAsia" w:hAnsi="Verdana" w:cs="Verdana"/>
          <w:color w:val="auto"/>
          <w:sz w:val="22"/>
        </w:rPr>
        <w:t xml:space="preserve"> en</w:t>
      </w:r>
      <w:r w:rsidRPr="00130B80">
        <w:rPr>
          <w:rFonts w:ascii="Verdana" w:eastAsiaTheme="minorEastAsia" w:hAnsi="Verdana" w:cs="Verdana"/>
          <w:color w:val="auto"/>
          <w:spacing w:val="-2"/>
          <w:sz w:val="22"/>
        </w:rPr>
        <w:t xml:space="preserve"> Cádiz</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campana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su</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nombre.</w:t>
      </w:r>
    </w:p>
    <w:p w:rsidR="00130B80" w:rsidRPr="00130B80" w:rsidRDefault="00130B80" w:rsidP="00130B80">
      <w:pPr>
        <w:widowControl w:val="0"/>
        <w:kinsoku w:val="0"/>
        <w:overflowPunct w:val="0"/>
        <w:autoSpaceDE w:val="0"/>
        <w:autoSpaceDN w:val="0"/>
        <w:adjustRightInd w:val="0"/>
        <w:spacing w:before="1" w:after="0" w:line="240" w:lineRule="auto"/>
        <w:ind w:left="0" w:firstLine="0"/>
        <w:jc w:val="left"/>
        <w:rPr>
          <w:rFonts w:ascii="Verdana" w:eastAsiaTheme="minorEastAsia" w:hAnsi="Verdana" w:cs="Verdana"/>
          <w:color w:val="auto"/>
          <w:sz w:val="22"/>
        </w:rPr>
      </w:pPr>
    </w:p>
    <w:p w:rsidR="00130B80" w:rsidRPr="00130B80" w:rsidRDefault="00130B80" w:rsidP="00592AAB">
      <w:pPr>
        <w:widowControl w:val="0"/>
        <w:numPr>
          <w:ilvl w:val="1"/>
          <w:numId w:val="34"/>
        </w:numPr>
        <w:tabs>
          <w:tab w:val="left" w:pos="930"/>
        </w:tabs>
        <w:kinsoku w:val="0"/>
        <w:overflowPunct w:val="0"/>
        <w:autoSpaceDE w:val="0"/>
        <w:autoSpaceDN w:val="0"/>
        <w:adjustRightInd w:val="0"/>
        <w:spacing w:after="0" w:line="240" w:lineRule="auto"/>
        <w:ind w:right="114" w:hanging="36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día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z w:val="22"/>
        </w:rPr>
        <w:t>1</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julio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2"/>
          <w:sz w:val="22"/>
        </w:rPr>
        <w:t>1847,</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1"/>
          <w:sz w:val="22"/>
        </w:rPr>
        <w:t>llega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1"/>
          <w:sz w:val="22"/>
        </w:rPr>
        <w:t>Ferrol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bordo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fragata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Jorge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Juan</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1"/>
          <w:sz w:val="22"/>
        </w:rPr>
        <w:t>puede</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1"/>
          <w:sz w:val="22"/>
        </w:rPr>
        <w:t>considerarse</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2"/>
          <w:sz w:val="22"/>
        </w:rPr>
        <w:t>primer</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1"/>
          <w:sz w:val="22"/>
        </w:rPr>
        <w:t>equipo</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buzo</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Española,</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modelo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Siebe.</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before="61" w:after="0" w:line="240" w:lineRule="auto"/>
        <w:ind w:left="954" w:right="113"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40"/>
          <w:sz w:val="22"/>
        </w:rPr>
        <w:t xml:space="preserve"> </w:t>
      </w:r>
      <w:r w:rsidRPr="00130B80">
        <w:rPr>
          <w:rFonts w:ascii="Verdana" w:eastAsiaTheme="minorEastAsia" w:hAnsi="Verdana" w:cs="Verdana"/>
          <w:color w:val="auto"/>
          <w:spacing w:val="-1"/>
          <w:sz w:val="22"/>
        </w:rPr>
        <w:t>primer</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regulador</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2"/>
          <w:sz w:val="22"/>
        </w:rPr>
        <w:t>aire</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fue</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inventado</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2"/>
          <w:sz w:val="22"/>
        </w:rPr>
        <w:t>1865,</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franceses Benoit</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Rouquayrol,</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ingeniero</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2"/>
          <w:sz w:val="22"/>
        </w:rPr>
        <w:t>minas</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Auguste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Denayrouze,</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2"/>
          <w:sz w:val="22"/>
        </w:rPr>
        <w:t>teniente</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2"/>
          <w:sz w:val="22"/>
        </w:rPr>
        <w:t>navío.</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depósito</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aire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estaba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alimentado</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2"/>
          <w:sz w:val="22"/>
        </w:rPr>
        <w:t>bomba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desde</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superficie,</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pues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industria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z w:val="22"/>
        </w:rPr>
        <w:t>época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z w:val="22"/>
        </w:rPr>
        <w:t>no</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podía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construir</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recipientes</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capaces</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soportar</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62"/>
          <w:sz w:val="22"/>
        </w:rPr>
        <w:t xml:space="preserve"> </w:t>
      </w:r>
      <w:r w:rsidRPr="00130B80">
        <w:rPr>
          <w:rFonts w:ascii="Verdana" w:eastAsiaTheme="minorEastAsia" w:hAnsi="Verdana" w:cs="Verdana"/>
          <w:color w:val="auto"/>
          <w:spacing w:val="-1"/>
          <w:sz w:val="22"/>
        </w:rPr>
        <w:t>presión</w:t>
      </w:r>
      <w:r w:rsidRPr="00130B80">
        <w:rPr>
          <w:rFonts w:ascii="Verdana" w:eastAsiaTheme="minorEastAsia" w:hAnsi="Verdana" w:cs="Verdana"/>
          <w:color w:val="auto"/>
          <w:spacing w:val="64"/>
          <w:sz w:val="22"/>
        </w:rPr>
        <w:t xml:space="preserve"> </w:t>
      </w:r>
      <w:r w:rsidRPr="00130B80">
        <w:rPr>
          <w:rFonts w:ascii="Verdana" w:eastAsiaTheme="minorEastAsia" w:hAnsi="Verdana" w:cs="Verdana"/>
          <w:color w:val="auto"/>
          <w:spacing w:val="-1"/>
          <w:sz w:val="22"/>
        </w:rPr>
        <w:t>superior</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30</w:t>
      </w:r>
      <w:r w:rsidRPr="00130B80">
        <w:rPr>
          <w:rFonts w:ascii="Verdana" w:eastAsiaTheme="minorEastAsia" w:hAnsi="Verdana" w:cs="Verdana"/>
          <w:color w:val="auto"/>
          <w:spacing w:val="62"/>
          <w:sz w:val="22"/>
        </w:rPr>
        <w:t xml:space="preserve"> </w:t>
      </w:r>
      <w:r w:rsidRPr="00130B80">
        <w:rPr>
          <w:rFonts w:ascii="Verdana" w:eastAsiaTheme="minorEastAsia" w:hAnsi="Verdana" w:cs="Verdana"/>
          <w:color w:val="auto"/>
          <w:spacing w:val="-1"/>
          <w:sz w:val="22"/>
        </w:rPr>
        <w:t>Kg/cm2.</w:t>
      </w:r>
      <w:r w:rsidRPr="00130B80">
        <w:rPr>
          <w:rFonts w:ascii="Verdana" w:eastAsiaTheme="minorEastAsia" w:hAnsi="Verdana" w:cs="Verdana"/>
          <w:color w:val="auto"/>
          <w:spacing w:val="62"/>
          <w:sz w:val="22"/>
        </w:rPr>
        <w:t xml:space="preserve"> </w:t>
      </w:r>
      <w:r w:rsidRPr="00130B80">
        <w:rPr>
          <w:rFonts w:ascii="Verdana" w:eastAsiaTheme="minorEastAsia" w:hAnsi="Verdana" w:cs="Verdana"/>
          <w:color w:val="auto"/>
          <w:sz w:val="22"/>
        </w:rPr>
        <w:t>La</w:t>
      </w:r>
      <w:r w:rsidRPr="00130B80">
        <w:rPr>
          <w:rFonts w:ascii="Verdana" w:eastAsiaTheme="minorEastAsia" w:hAnsi="Verdana" w:cs="Verdana"/>
          <w:color w:val="auto"/>
          <w:spacing w:val="60"/>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adquirió</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primer</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equipo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Rouquayrol-Denayrouze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octubre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2"/>
          <w:sz w:val="22"/>
        </w:rPr>
        <w:t>1866,</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1"/>
          <w:sz w:val="22"/>
        </w:rPr>
        <w:t xml:space="preserve"> destino </w:t>
      </w:r>
      <w:r w:rsidRPr="00130B80">
        <w:rPr>
          <w:rFonts w:ascii="Verdana" w:eastAsiaTheme="minorEastAsia" w:hAnsi="Verdana" w:cs="Verdana"/>
          <w:color w:val="auto"/>
          <w:sz w:val="22"/>
        </w:rPr>
        <w:t>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 xml:space="preserve">la </w:t>
      </w:r>
      <w:r w:rsidRPr="00130B80">
        <w:rPr>
          <w:rFonts w:ascii="Verdana" w:eastAsiaTheme="minorEastAsia" w:hAnsi="Verdana" w:cs="Verdana"/>
          <w:color w:val="auto"/>
          <w:spacing w:val="-1"/>
          <w:sz w:val="22"/>
        </w:rPr>
        <w:t>Fragata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Tetuán.</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4" w:firstLine="0"/>
        <w:rPr>
          <w:rFonts w:ascii="Verdana" w:eastAsiaTheme="minorEastAsia" w:hAnsi="Verdana" w:cs="Verdana"/>
          <w:color w:val="auto"/>
          <w:sz w:val="22"/>
        </w:rPr>
      </w:pPr>
      <w:r w:rsidRPr="00130B80">
        <w:rPr>
          <w:rFonts w:ascii="Verdana" w:eastAsiaTheme="minorEastAsia" w:hAnsi="Verdana" w:cs="Verdana"/>
          <w:color w:val="auto"/>
          <w:spacing w:val="-1"/>
          <w:sz w:val="22"/>
        </w:rPr>
        <w:t>Con</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aparición</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z w:val="22"/>
        </w:rPr>
        <w:t>todos</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estos</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modernos</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equipos</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z w:val="22"/>
        </w:rPr>
        <w:t>es</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necesaria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nueva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legislación,</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aprobándose</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20</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julio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1904</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primer</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Reglamento</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b/>
          <w:bCs/>
          <w:i/>
          <w:iCs/>
          <w:color w:val="auto"/>
          <w:spacing w:val="-1"/>
          <w:sz w:val="22"/>
        </w:rPr>
        <w:t>“Primer</w:t>
      </w:r>
      <w:r w:rsidRPr="00130B80">
        <w:rPr>
          <w:rFonts w:ascii="Verdana" w:eastAsiaTheme="minorEastAsia" w:hAnsi="Verdana" w:cs="Verdana"/>
          <w:b/>
          <w:bCs/>
          <w:i/>
          <w:iCs/>
          <w:color w:val="auto"/>
          <w:spacing w:val="25"/>
          <w:sz w:val="22"/>
        </w:rPr>
        <w:t xml:space="preserve"> </w:t>
      </w:r>
      <w:r w:rsidRPr="00130B80">
        <w:rPr>
          <w:rFonts w:ascii="Verdana" w:eastAsiaTheme="minorEastAsia" w:hAnsi="Verdana" w:cs="Verdana"/>
          <w:b/>
          <w:bCs/>
          <w:i/>
          <w:iCs/>
          <w:color w:val="auto"/>
          <w:spacing w:val="-1"/>
          <w:sz w:val="22"/>
        </w:rPr>
        <w:t>Reglamento</w:t>
      </w:r>
      <w:r w:rsidRPr="00130B80">
        <w:rPr>
          <w:rFonts w:ascii="Verdana" w:eastAsiaTheme="minorEastAsia" w:hAnsi="Verdana" w:cs="Verdana"/>
          <w:b/>
          <w:bCs/>
          <w:i/>
          <w:iCs/>
          <w:color w:val="auto"/>
          <w:spacing w:val="24"/>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24"/>
          <w:sz w:val="22"/>
        </w:rPr>
        <w:t xml:space="preserve"> </w:t>
      </w:r>
      <w:r w:rsidRPr="00130B80">
        <w:rPr>
          <w:rFonts w:ascii="Verdana" w:eastAsiaTheme="minorEastAsia" w:hAnsi="Verdana" w:cs="Verdana"/>
          <w:b/>
          <w:bCs/>
          <w:i/>
          <w:iCs/>
          <w:color w:val="auto"/>
          <w:spacing w:val="-1"/>
          <w:sz w:val="22"/>
        </w:rPr>
        <w:t>Buzos</w:t>
      </w:r>
      <w:r w:rsidRPr="00130B80">
        <w:rPr>
          <w:rFonts w:ascii="Verdana" w:eastAsiaTheme="minorEastAsia" w:hAnsi="Verdana" w:cs="Verdana"/>
          <w:b/>
          <w:bCs/>
          <w:i/>
          <w:iCs/>
          <w:color w:val="auto"/>
          <w:spacing w:val="25"/>
          <w:sz w:val="22"/>
        </w:rPr>
        <w:t xml:space="preserve"> </w:t>
      </w:r>
      <w:r w:rsidRPr="00130B80">
        <w:rPr>
          <w:rFonts w:ascii="Verdana" w:eastAsiaTheme="minorEastAsia" w:hAnsi="Verdana" w:cs="Verdana"/>
          <w:b/>
          <w:bCs/>
          <w:i/>
          <w:iCs/>
          <w:color w:val="auto"/>
          <w:spacing w:val="-1"/>
          <w:sz w:val="22"/>
        </w:rPr>
        <w:t>utilizando</w:t>
      </w:r>
      <w:r w:rsidRPr="00130B80">
        <w:rPr>
          <w:rFonts w:ascii="Verdana" w:eastAsiaTheme="minorEastAsia" w:hAnsi="Verdana" w:cs="Verdana"/>
          <w:b/>
          <w:bCs/>
          <w:i/>
          <w:iCs/>
          <w:color w:val="auto"/>
          <w:spacing w:val="24"/>
          <w:sz w:val="22"/>
        </w:rPr>
        <w:t xml:space="preserve"> </w:t>
      </w:r>
      <w:r w:rsidRPr="00130B80">
        <w:rPr>
          <w:rFonts w:ascii="Verdana" w:eastAsiaTheme="minorEastAsia" w:hAnsi="Verdana" w:cs="Verdana"/>
          <w:b/>
          <w:bCs/>
          <w:i/>
          <w:iCs/>
          <w:color w:val="auto"/>
          <w:spacing w:val="-1"/>
          <w:sz w:val="22"/>
        </w:rPr>
        <w:t>aparatos</w:t>
      </w:r>
      <w:r w:rsidRPr="00130B80">
        <w:rPr>
          <w:rFonts w:ascii="Verdana" w:eastAsiaTheme="minorEastAsia" w:hAnsi="Verdana" w:cs="Verdana"/>
          <w:b/>
          <w:bCs/>
          <w:i/>
          <w:iCs/>
          <w:color w:val="auto"/>
          <w:spacing w:val="27"/>
          <w:sz w:val="22"/>
        </w:rPr>
        <w:t xml:space="preserve"> </w:t>
      </w:r>
      <w:r w:rsidRPr="00130B80">
        <w:rPr>
          <w:rFonts w:ascii="Verdana" w:eastAsiaTheme="minorEastAsia" w:hAnsi="Verdana" w:cs="Verdana"/>
          <w:b/>
          <w:bCs/>
          <w:i/>
          <w:iCs/>
          <w:color w:val="auto"/>
          <w:spacing w:val="-1"/>
          <w:sz w:val="22"/>
        </w:rPr>
        <w:t>para</w:t>
      </w:r>
      <w:r w:rsidRPr="00130B80">
        <w:rPr>
          <w:rFonts w:ascii="Verdana" w:eastAsiaTheme="minorEastAsia" w:hAnsi="Verdana" w:cs="Verdana"/>
          <w:b/>
          <w:bCs/>
          <w:i/>
          <w:iCs/>
          <w:color w:val="auto"/>
          <w:spacing w:val="33"/>
          <w:sz w:val="22"/>
        </w:rPr>
        <w:t xml:space="preserve"> </w:t>
      </w:r>
      <w:r w:rsidRPr="00130B80">
        <w:rPr>
          <w:rFonts w:ascii="Verdana" w:eastAsiaTheme="minorEastAsia" w:hAnsi="Verdana" w:cs="Verdana"/>
          <w:b/>
          <w:bCs/>
          <w:i/>
          <w:iCs/>
          <w:color w:val="auto"/>
          <w:spacing w:val="-1"/>
          <w:sz w:val="22"/>
        </w:rPr>
        <w:t>bucear”</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b/>
          <w:bCs/>
          <w:i/>
          <w:iCs/>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0"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Tras</w:t>
      </w:r>
      <w:r w:rsidRPr="00130B80">
        <w:rPr>
          <w:rFonts w:ascii="Verdana" w:eastAsiaTheme="minorEastAsia" w:hAnsi="Verdana" w:cs="Verdana"/>
          <w:color w:val="auto"/>
          <w:spacing w:val="58"/>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revés</w:t>
      </w:r>
      <w:r w:rsidRPr="00130B80">
        <w:rPr>
          <w:rFonts w:ascii="Verdana" w:eastAsiaTheme="minorEastAsia" w:hAnsi="Verdana" w:cs="Verdana"/>
          <w:color w:val="auto"/>
          <w:spacing w:val="60"/>
          <w:sz w:val="22"/>
        </w:rPr>
        <w:t xml:space="preserve"> </w:t>
      </w:r>
      <w:r w:rsidRPr="00130B80">
        <w:rPr>
          <w:rFonts w:ascii="Verdana" w:eastAsiaTheme="minorEastAsia" w:hAnsi="Verdana" w:cs="Verdana"/>
          <w:color w:val="auto"/>
          <w:spacing w:val="-2"/>
          <w:sz w:val="22"/>
        </w:rPr>
        <w:t>que</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1"/>
          <w:sz w:val="22"/>
        </w:rPr>
        <w:t>supuso</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8"/>
          <w:sz w:val="22"/>
        </w:rPr>
        <w:t xml:space="preserve"> </w:t>
      </w:r>
      <w:r w:rsidRPr="00130B80">
        <w:rPr>
          <w:rFonts w:ascii="Verdana" w:eastAsiaTheme="minorEastAsia" w:hAnsi="Verdana" w:cs="Verdana"/>
          <w:color w:val="auto"/>
          <w:spacing w:val="-1"/>
          <w:sz w:val="22"/>
        </w:rPr>
        <w:t>extinción</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Cuerpo</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1"/>
          <w:sz w:val="22"/>
        </w:rPr>
        <w:t>Subalterno</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pacing w:val="58"/>
          <w:sz w:val="22"/>
        </w:rPr>
        <w:t xml:space="preserve"> </w:t>
      </w: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2"/>
          <w:sz w:val="22"/>
        </w:rPr>
        <w:t>1909,</w:t>
      </w:r>
      <w:r w:rsidRPr="00130B80">
        <w:rPr>
          <w:rFonts w:ascii="Verdana" w:eastAsiaTheme="minorEastAsia" w:hAnsi="Verdana" w:cs="Verdana"/>
          <w:color w:val="auto"/>
          <w:spacing w:val="40"/>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toma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nuevo</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auge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mano</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recién</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creada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Escuela</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Submarinos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Cartagena.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propuesta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z w:val="22"/>
        </w:rPr>
        <w:t>su</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director</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capitán</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corbeta</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don</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Mateo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García</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Reyes,</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z w:val="22"/>
        </w:rPr>
        <w:t>crea</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2"/>
          <w:sz w:val="22"/>
        </w:rPr>
        <w:t>Escuela</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aprobada</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rey</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don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Alfonso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XIII</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ley</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24</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julio</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2"/>
          <w:sz w:val="22"/>
        </w:rPr>
        <w:t>1922.</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Esta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escuela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única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puede</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considerarse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como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1"/>
          <w:sz w:val="22"/>
        </w:rPr>
        <w:t>embrión</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actual</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2"/>
          <w:sz w:val="22"/>
        </w:rPr>
        <w:t>Escuela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Militar</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(EMB).</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z w:val="22"/>
        </w:rPr>
        <w:t>La</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misión</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principal</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citada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escuela,</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era</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formar</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salvamento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buques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atender</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necesidades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inherentes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z w:val="22"/>
        </w:rPr>
        <w:t>al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crecimiento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Arma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submarina.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2"/>
          <w:sz w:val="22"/>
        </w:rPr>
        <w:t>1926,</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1"/>
          <w:sz w:val="22"/>
        </w:rPr>
        <w:t>sale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ya</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esta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escuela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primera</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1"/>
          <w:sz w:val="22"/>
        </w:rPr>
        <w:t>promoción</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que manejan</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moderno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equipo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clásico</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buzo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"Siebe-Gorman".</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3" w:firstLine="0"/>
        <w:rPr>
          <w:rFonts w:ascii="Verdana" w:eastAsiaTheme="minorEastAsia" w:hAnsi="Verdana" w:cs="Verdana"/>
          <w:color w:val="auto"/>
          <w:sz w:val="22"/>
        </w:rPr>
      </w:pP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7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75"/>
          <w:sz w:val="22"/>
        </w:rPr>
        <w:t xml:space="preserve"> </w:t>
      </w:r>
      <w:r w:rsidRPr="00130B80">
        <w:rPr>
          <w:rFonts w:ascii="Verdana" w:eastAsiaTheme="minorEastAsia" w:hAnsi="Verdana" w:cs="Verdana"/>
          <w:color w:val="auto"/>
          <w:spacing w:val="-1"/>
          <w:sz w:val="22"/>
        </w:rPr>
        <w:t>motivación</w:t>
      </w:r>
      <w:r w:rsidRPr="00130B80">
        <w:rPr>
          <w:rFonts w:ascii="Verdana" w:eastAsiaTheme="minorEastAsia" w:hAnsi="Verdana" w:cs="Verdana"/>
          <w:color w:val="auto"/>
          <w:spacing w:val="7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z w:val="22"/>
        </w:rPr>
        <w:t>esta</w:t>
      </w:r>
      <w:r w:rsidRPr="00130B80">
        <w:rPr>
          <w:rFonts w:ascii="Verdana" w:eastAsiaTheme="minorEastAsia" w:hAnsi="Verdana" w:cs="Verdana"/>
          <w:color w:val="auto"/>
          <w:spacing w:val="74"/>
          <w:sz w:val="22"/>
        </w:rPr>
        <w:t xml:space="preserve"> </w:t>
      </w:r>
      <w:r w:rsidRPr="00130B80">
        <w:rPr>
          <w:rFonts w:ascii="Verdana" w:eastAsiaTheme="minorEastAsia" w:hAnsi="Verdana" w:cs="Verdana"/>
          <w:color w:val="auto"/>
          <w:sz w:val="22"/>
        </w:rPr>
        <w:t>Ley</w:t>
      </w:r>
      <w:r w:rsidRPr="00130B80">
        <w:rPr>
          <w:rFonts w:ascii="Verdana" w:eastAsiaTheme="minorEastAsia" w:hAnsi="Verdana" w:cs="Verdana"/>
          <w:color w:val="auto"/>
          <w:spacing w:val="75"/>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73"/>
          <w:sz w:val="22"/>
        </w:rPr>
        <w:t xml:space="preserve"> </w:t>
      </w:r>
      <w:r w:rsidRPr="00130B80">
        <w:rPr>
          <w:rFonts w:ascii="Verdana" w:eastAsiaTheme="minorEastAsia" w:hAnsi="Verdana" w:cs="Verdana"/>
          <w:color w:val="auto"/>
          <w:spacing w:val="-1"/>
          <w:sz w:val="22"/>
        </w:rPr>
        <w:t>expresa</w:t>
      </w:r>
      <w:r w:rsidRPr="00130B80">
        <w:rPr>
          <w:rFonts w:ascii="Verdana" w:eastAsiaTheme="minorEastAsia" w:hAnsi="Verdana" w:cs="Verdana"/>
          <w:color w:val="auto"/>
          <w:spacing w:val="76"/>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z w:val="22"/>
        </w:rPr>
        <w:t xml:space="preserve"> </w:t>
      </w:r>
      <w:r w:rsidRPr="00130B80">
        <w:rPr>
          <w:rFonts w:ascii="Verdana" w:eastAsiaTheme="minorEastAsia" w:hAnsi="Verdana" w:cs="Verdana"/>
          <w:b/>
          <w:bCs/>
          <w:i/>
          <w:iCs/>
          <w:color w:val="auto"/>
          <w:sz w:val="22"/>
        </w:rPr>
        <w:t>“…</w:t>
      </w:r>
      <w:r w:rsidRPr="00130B80">
        <w:rPr>
          <w:rFonts w:ascii="Verdana" w:eastAsiaTheme="minorEastAsia" w:hAnsi="Verdana" w:cs="Verdana"/>
          <w:b/>
          <w:bCs/>
          <w:i/>
          <w:iCs/>
          <w:color w:val="auto"/>
          <w:spacing w:val="74"/>
          <w:sz w:val="22"/>
        </w:rPr>
        <w:t xml:space="preserve"> </w:t>
      </w:r>
      <w:r w:rsidRPr="00130B80">
        <w:rPr>
          <w:rFonts w:ascii="Verdana" w:eastAsiaTheme="minorEastAsia" w:hAnsi="Verdana" w:cs="Verdana"/>
          <w:b/>
          <w:bCs/>
          <w:i/>
          <w:iCs/>
          <w:color w:val="auto"/>
          <w:sz w:val="22"/>
        </w:rPr>
        <w:t xml:space="preserve">y </w:t>
      </w:r>
      <w:r w:rsidRPr="00130B80">
        <w:rPr>
          <w:rFonts w:ascii="Verdana" w:eastAsiaTheme="minorEastAsia" w:hAnsi="Verdana" w:cs="Verdana"/>
          <w:b/>
          <w:bCs/>
          <w:i/>
          <w:iCs/>
          <w:color w:val="auto"/>
          <w:spacing w:val="-1"/>
          <w:sz w:val="22"/>
        </w:rPr>
        <w:t>pudiendo</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1"/>
          <w:sz w:val="22"/>
        </w:rPr>
        <w:t>hoy</w:t>
      </w:r>
      <w:r w:rsidRPr="00130B80">
        <w:rPr>
          <w:rFonts w:ascii="Verdana" w:eastAsiaTheme="minorEastAsia" w:hAnsi="Verdana" w:cs="Verdana"/>
          <w:b/>
          <w:bCs/>
          <w:i/>
          <w:iCs/>
          <w:color w:val="auto"/>
          <w:spacing w:val="73"/>
          <w:sz w:val="22"/>
        </w:rPr>
        <w:t xml:space="preserve"> </w:t>
      </w:r>
      <w:r w:rsidRPr="00130B80">
        <w:rPr>
          <w:rFonts w:ascii="Verdana" w:eastAsiaTheme="minorEastAsia" w:hAnsi="Verdana" w:cs="Verdana"/>
          <w:b/>
          <w:bCs/>
          <w:i/>
          <w:iCs/>
          <w:color w:val="auto"/>
          <w:spacing w:val="-1"/>
          <w:sz w:val="22"/>
        </w:rPr>
        <w:t>ser</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salvados</w:t>
      </w:r>
      <w:r w:rsidRPr="00130B80">
        <w:rPr>
          <w:rFonts w:ascii="Verdana" w:eastAsiaTheme="minorEastAsia" w:hAnsi="Verdana" w:cs="Verdana"/>
          <w:b/>
          <w:bCs/>
          <w:i/>
          <w:iCs/>
          <w:color w:val="auto"/>
          <w:spacing w:val="51"/>
          <w:sz w:val="22"/>
        </w:rPr>
        <w:t xml:space="preserve"> </w:t>
      </w:r>
      <w:r w:rsidRPr="00130B80">
        <w:rPr>
          <w:rFonts w:ascii="Verdana" w:eastAsiaTheme="minorEastAsia" w:hAnsi="Verdana" w:cs="Verdana"/>
          <w:b/>
          <w:bCs/>
          <w:i/>
          <w:iCs/>
          <w:color w:val="auto"/>
          <w:spacing w:val="-2"/>
          <w:sz w:val="22"/>
        </w:rPr>
        <w:t>los</w:t>
      </w:r>
      <w:r w:rsidRPr="00130B80">
        <w:rPr>
          <w:rFonts w:ascii="Verdana" w:eastAsiaTheme="minorEastAsia" w:hAnsi="Verdana" w:cs="Verdana"/>
          <w:b/>
          <w:bCs/>
          <w:i/>
          <w:iCs/>
          <w:color w:val="auto"/>
          <w:spacing w:val="49"/>
          <w:sz w:val="22"/>
        </w:rPr>
        <w:t xml:space="preserve"> </w:t>
      </w:r>
      <w:r w:rsidRPr="00130B80">
        <w:rPr>
          <w:rFonts w:ascii="Verdana" w:eastAsiaTheme="minorEastAsia" w:hAnsi="Verdana" w:cs="Verdana"/>
          <w:b/>
          <w:bCs/>
          <w:i/>
          <w:iCs/>
          <w:color w:val="auto"/>
          <w:spacing w:val="-1"/>
          <w:sz w:val="22"/>
        </w:rPr>
        <w:t>submarinos</w:t>
      </w:r>
      <w:r w:rsidRPr="00130B80">
        <w:rPr>
          <w:rFonts w:ascii="Verdana" w:eastAsiaTheme="minorEastAsia" w:hAnsi="Verdana" w:cs="Verdana"/>
          <w:b/>
          <w:bCs/>
          <w:i/>
          <w:iCs/>
          <w:color w:val="auto"/>
          <w:spacing w:val="49"/>
          <w:sz w:val="22"/>
        </w:rPr>
        <w:t xml:space="preserve"> </w:t>
      </w:r>
      <w:r w:rsidRPr="00130B80">
        <w:rPr>
          <w:rFonts w:ascii="Verdana" w:eastAsiaTheme="minorEastAsia" w:hAnsi="Verdana" w:cs="Verdana"/>
          <w:b/>
          <w:bCs/>
          <w:i/>
          <w:iCs/>
          <w:color w:val="auto"/>
          <w:spacing w:val="-2"/>
          <w:sz w:val="22"/>
        </w:rPr>
        <w:t>aun</w:t>
      </w:r>
      <w:r w:rsidRPr="00130B80">
        <w:rPr>
          <w:rFonts w:ascii="Verdana" w:eastAsiaTheme="minorEastAsia" w:hAnsi="Verdana" w:cs="Verdana"/>
          <w:b/>
          <w:bCs/>
          <w:i/>
          <w:iCs/>
          <w:color w:val="auto"/>
          <w:spacing w:val="49"/>
          <w:sz w:val="22"/>
        </w:rPr>
        <w:t xml:space="preserve"> </w:t>
      </w:r>
      <w:r w:rsidRPr="00130B80">
        <w:rPr>
          <w:rFonts w:ascii="Verdana" w:eastAsiaTheme="minorEastAsia" w:hAnsi="Verdana" w:cs="Verdana"/>
          <w:b/>
          <w:bCs/>
          <w:i/>
          <w:iCs/>
          <w:color w:val="auto"/>
          <w:sz w:val="22"/>
        </w:rPr>
        <w:t>en</w:t>
      </w:r>
      <w:r w:rsidRPr="00130B80">
        <w:rPr>
          <w:rFonts w:ascii="Verdana" w:eastAsiaTheme="minorEastAsia" w:hAnsi="Verdana" w:cs="Verdana"/>
          <w:b/>
          <w:bCs/>
          <w:i/>
          <w:iCs/>
          <w:color w:val="auto"/>
          <w:spacing w:val="47"/>
          <w:sz w:val="22"/>
        </w:rPr>
        <w:t xml:space="preserve"> </w:t>
      </w:r>
      <w:r w:rsidRPr="00130B80">
        <w:rPr>
          <w:rFonts w:ascii="Verdana" w:eastAsiaTheme="minorEastAsia" w:hAnsi="Verdana" w:cs="Verdana"/>
          <w:b/>
          <w:bCs/>
          <w:i/>
          <w:iCs/>
          <w:color w:val="auto"/>
          <w:spacing w:val="-1"/>
          <w:sz w:val="22"/>
        </w:rPr>
        <w:t>profundidad</w:t>
      </w:r>
      <w:r w:rsidRPr="00130B80">
        <w:rPr>
          <w:rFonts w:ascii="Verdana" w:eastAsiaTheme="minorEastAsia" w:hAnsi="Verdana" w:cs="Verdana"/>
          <w:b/>
          <w:bCs/>
          <w:i/>
          <w:iCs/>
          <w:color w:val="auto"/>
          <w:spacing w:val="49"/>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50"/>
          <w:sz w:val="22"/>
        </w:rPr>
        <w:t xml:space="preserve"> </w:t>
      </w:r>
      <w:r w:rsidRPr="00130B80">
        <w:rPr>
          <w:rFonts w:ascii="Verdana" w:eastAsiaTheme="minorEastAsia" w:hAnsi="Verdana" w:cs="Verdana"/>
          <w:b/>
          <w:bCs/>
          <w:i/>
          <w:iCs/>
          <w:color w:val="auto"/>
          <w:spacing w:val="-2"/>
          <w:sz w:val="22"/>
        </w:rPr>
        <w:t>60</w:t>
      </w:r>
      <w:r w:rsidRPr="00130B80">
        <w:rPr>
          <w:rFonts w:ascii="Verdana" w:eastAsiaTheme="minorEastAsia" w:hAnsi="Verdana" w:cs="Verdana"/>
          <w:b/>
          <w:bCs/>
          <w:i/>
          <w:iCs/>
          <w:color w:val="auto"/>
          <w:spacing w:val="49"/>
          <w:sz w:val="22"/>
        </w:rPr>
        <w:t xml:space="preserve"> </w:t>
      </w:r>
      <w:r w:rsidRPr="00130B80">
        <w:rPr>
          <w:rFonts w:ascii="Verdana" w:eastAsiaTheme="minorEastAsia" w:hAnsi="Verdana" w:cs="Verdana"/>
          <w:b/>
          <w:bCs/>
          <w:i/>
          <w:iCs/>
          <w:color w:val="auto"/>
          <w:spacing w:val="-1"/>
          <w:sz w:val="22"/>
        </w:rPr>
        <w:t>metros,</w:t>
      </w:r>
      <w:r w:rsidRPr="00130B80">
        <w:rPr>
          <w:rFonts w:ascii="Verdana" w:eastAsiaTheme="minorEastAsia" w:hAnsi="Verdana" w:cs="Verdana"/>
          <w:b/>
          <w:bCs/>
          <w:i/>
          <w:iCs/>
          <w:color w:val="auto"/>
          <w:spacing w:val="51"/>
          <w:sz w:val="22"/>
        </w:rPr>
        <w:t xml:space="preserve"> </w:t>
      </w:r>
      <w:r w:rsidRPr="00130B80">
        <w:rPr>
          <w:rFonts w:ascii="Verdana" w:eastAsiaTheme="minorEastAsia" w:hAnsi="Verdana" w:cs="Verdana"/>
          <w:b/>
          <w:bCs/>
          <w:i/>
          <w:iCs/>
          <w:color w:val="auto"/>
          <w:spacing w:val="-2"/>
          <w:sz w:val="22"/>
        </w:rPr>
        <w:t>es</w:t>
      </w:r>
      <w:r w:rsidRPr="00130B80">
        <w:rPr>
          <w:rFonts w:ascii="Verdana" w:eastAsiaTheme="minorEastAsia" w:hAnsi="Verdana" w:cs="Verdana"/>
          <w:b/>
          <w:bCs/>
          <w:i/>
          <w:iCs/>
          <w:color w:val="auto"/>
          <w:spacing w:val="27"/>
          <w:sz w:val="22"/>
        </w:rPr>
        <w:t xml:space="preserve"> </w:t>
      </w:r>
      <w:r w:rsidRPr="00130B80">
        <w:rPr>
          <w:rFonts w:ascii="Verdana" w:eastAsiaTheme="minorEastAsia" w:hAnsi="Verdana" w:cs="Verdana"/>
          <w:b/>
          <w:bCs/>
          <w:i/>
          <w:iCs/>
          <w:color w:val="auto"/>
          <w:spacing w:val="-1"/>
          <w:sz w:val="22"/>
        </w:rPr>
        <w:t>absolutamente</w:t>
      </w:r>
      <w:r w:rsidRPr="00130B80">
        <w:rPr>
          <w:rFonts w:ascii="Verdana" w:eastAsiaTheme="minorEastAsia" w:hAnsi="Verdana" w:cs="Verdana"/>
          <w:b/>
          <w:bCs/>
          <w:i/>
          <w:iCs/>
          <w:color w:val="auto"/>
          <w:spacing w:val="1"/>
          <w:sz w:val="22"/>
        </w:rPr>
        <w:t xml:space="preserve"> </w:t>
      </w:r>
      <w:r w:rsidRPr="00130B80">
        <w:rPr>
          <w:rFonts w:ascii="Verdana" w:eastAsiaTheme="minorEastAsia" w:hAnsi="Verdana" w:cs="Verdana"/>
          <w:b/>
          <w:bCs/>
          <w:i/>
          <w:iCs/>
          <w:color w:val="auto"/>
          <w:spacing w:val="-1"/>
          <w:sz w:val="22"/>
        </w:rPr>
        <w:t>necesario</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2"/>
          <w:sz w:val="22"/>
        </w:rPr>
        <w:t>que</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la</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marina</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cuente</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2"/>
          <w:sz w:val="22"/>
        </w:rPr>
        <w:t>con</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un</w:t>
      </w:r>
      <w:r w:rsidRPr="00130B80">
        <w:rPr>
          <w:rFonts w:ascii="Verdana" w:eastAsiaTheme="minorEastAsia" w:hAnsi="Verdana" w:cs="Verdana"/>
          <w:b/>
          <w:bCs/>
          <w:i/>
          <w:iCs/>
          <w:color w:val="auto"/>
          <w:spacing w:val="4"/>
          <w:sz w:val="22"/>
        </w:rPr>
        <w:t xml:space="preserve"> </w:t>
      </w:r>
      <w:r w:rsidRPr="00130B80">
        <w:rPr>
          <w:rFonts w:ascii="Verdana" w:eastAsiaTheme="minorEastAsia" w:hAnsi="Verdana" w:cs="Verdana"/>
          <w:b/>
          <w:bCs/>
          <w:i/>
          <w:iCs/>
          <w:color w:val="auto"/>
          <w:spacing w:val="-1"/>
          <w:sz w:val="22"/>
        </w:rPr>
        <w:t>personal</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que</w:t>
      </w:r>
      <w:r w:rsidRPr="00130B80">
        <w:rPr>
          <w:rFonts w:ascii="Verdana" w:eastAsiaTheme="minorEastAsia" w:hAnsi="Verdana" w:cs="Verdana"/>
          <w:b/>
          <w:bCs/>
          <w:i/>
          <w:iCs/>
          <w:color w:val="auto"/>
          <w:spacing w:val="1"/>
          <w:sz w:val="22"/>
        </w:rPr>
        <w:t xml:space="preserve"> </w:t>
      </w:r>
      <w:r w:rsidRPr="00130B80">
        <w:rPr>
          <w:rFonts w:ascii="Verdana" w:eastAsiaTheme="minorEastAsia" w:hAnsi="Verdana" w:cs="Verdana"/>
          <w:b/>
          <w:bCs/>
          <w:i/>
          <w:iCs/>
          <w:color w:val="auto"/>
          <w:spacing w:val="-1"/>
          <w:sz w:val="22"/>
        </w:rPr>
        <w:t>no</w:t>
      </w:r>
      <w:r w:rsidRPr="00130B80">
        <w:rPr>
          <w:rFonts w:ascii="Verdana" w:eastAsiaTheme="minorEastAsia" w:hAnsi="Verdana" w:cs="Verdana"/>
          <w:b/>
          <w:bCs/>
          <w:i/>
          <w:iCs/>
          <w:color w:val="auto"/>
          <w:spacing w:val="33"/>
          <w:sz w:val="22"/>
        </w:rPr>
        <w:t xml:space="preserve"> </w:t>
      </w:r>
      <w:r w:rsidRPr="00130B80">
        <w:rPr>
          <w:rFonts w:ascii="Verdana" w:eastAsiaTheme="minorEastAsia" w:hAnsi="Verdana" w:cs="Verdana"/>
          <w:b/>
          <w:bCs/>
          <w:i/>
          <w:iCs/>
          <w:color w:val="auto"/>
          <w:spacing w:val="-1"/>
          <w:sz w:val="22"/>
        </w:rPr>
        <w:t xml:space="preserve">fácilmente </w:t>
      </w:r>
      <w:r w:rsidRPr="00130B80">
        <w:rPr>
          <w:rFonts w:ascii="Verdana" w:eastAsiaTheme="minorEastAsia" w:hAnsi="Verdana" w:cs="Verdana"/>
          <w:b/>
          <w:bCs/>
          <w:i/>
          <w:iCs/>
          <w:color w:val="auto"/>
          <w:sz w:val="22"/>
        </w:rPr>
        <w:t>se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encuentra</w:t>
      </w:r>
      <w:r w:rsidRPr="00130B80">
        <w:rPr>
          <w:rFonts w:ascii="Verdana" w:eastAsiaTheme="minorEastAsia" w:hAnsi="Verdana" w:cs="Verdana"/>
          <w:b/>
          <w:bCs/>
          <w:i/>
          <w:iCs/>
          <w:color w:val="auto"/>
          <w:spacing w:val="-5"/>
          <w:sz w:val="22"/>
        </w:rPr>
        <w:t xml:space="preserve"> </w:t>
      </w:r>
      <w:r w:rsidRPr="00130B80">
        <w:rPr>
          <w:rFonts w:ascii="Verdana" w:eastAsiaTheme="minorEastAsia" w:hAnsi="Verdana" w:cs="Verdana"/>
          <w:b/>
          <w:bCs/>
          <w:i/>
          <w:iCs/>
          <w:color w:val="auto"/>
          <w:sz w:val="22"/>
        </w:rPr>
        <w:t>ni</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z w:val="22"/>
        </w:rPr>
        <w:t>se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improvisa”</w:t>
      </w:r>
    </w:p>
    <w:p w:rsidR="00130B80" w:rsidRPr="00130B80" w:rsidRDefault="00130B80" w:rsidP="00130B80">
      <w:pPr>
        <w:widowControl w:val="0"/>
        <w:kinsoku w:val="0"/>
        <w:overflowPunct w:val="0"/>
        <w:autoSpaceDE w:val="0"/>
        <w:autoSpaceDN w:val="0"/>
        <w:adjustRightInd w:val="0"/>
        <w:spacing w:before="11" w:after="0" w:line="240" w:lineRule="auto"/>
        <w:ind w:left="0" w:firstLine="0"/>
        <w:jc w:val="left"/>
        <w:rPr>
          <w:rFonts w:ascii="Verdana" w:eastAsiaTheme="minorEastAsia" w:hAnsi="Verdana" w:cs="Verdana"/>
          <w:b/>
          <w:bCs/>
          <w:i/>
          <w:iCs/>
          <w:color w:val="auto"/>
          <w:sz w:val="21"/>
          <w:szCs w:val="21"/>
        </w:rPr>
      </w:pPr>
    </w:p>
    <w:p w:rsidR="00130B80" w:rsidRPr="00130B80" w:rsidRDefault="00130B80" w:rsidP="00130B80">
      <w:pPr>
        <w:widowControl w:val="0"/>
        <w:kinsoku w:val="0"/>
        <w:overflowPunct w:val="0"/>
        <w:autoSpaceDE w:val="0"/>
        <w:autoSpaceDN w:val="0"/>
        <w:adjustRightInd w:val="0"/>
        <w:spacing w:after="0" w:line="240" w:lineRule="auto"/>
        <w:ind w:left="102" w:right="117" w:firstLine="0"/>
        <w:rPr>
          <w:rFonts w:ascii="Verdana" w:eastAsiaTheme="minorEastAsia" w:hAnsi="Verdana" w:cs="Verdana"/>
          <w:color w:val="auto"/>
          <w:spacing w:val="-1"/>
          <w:sz w:val="22"/>
        </w:rPr>
      </w:pPr>
      <w:r w:rsidRPr="00130B80">
        <w:rPr>
          <w:rFonts w:ascii="Verdana" w:eastAsiaTheme="minorEastAsia" w:hAnsi="Verdana" w:cs="Verdana"/>
          <w:color w:val="auto"/>
          <w:sz w:val="22"/>
        </w:rPr>
        <w:t>A</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partir</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z w:val="22"/>
        </w:rPr>
        <w:t>ese</w:t>
      </w:r>
      <w:r w:rsidRPr="00130B80">
        <w:rPr>
          <w:rFonts w:ascii="Verdana" w:eastAsiaTheme="minorEastAsia" w:hAnsi="Verdana" w:cs="Verdana"/>
          <w:color w:val="auto"/>
          <w:spacing w:val="19"/>
          <w:sz w:val="22"/>
        </w:rPr>
        <w:t xml:space="preserve"> </w:t>
      </w:r>
      <w:r w:rsidRPr="00130B80">
        <w:rPr>
          <w:rFonts w:ascii="Verdana" w:eastAsiaTheme="minorEastAsia" w:hAnsi="Verdana" w:cs="Verdana"/>
          <w:color w:val="auto"/>
          <w:spacing w:val="-1"/>
          <w:sz w:val="22"/>
        </w:rPr>
        <w:t>momento</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toma</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z w:val="22"/>
        </w:rPr>
        <w:t>un</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nuevo</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2"/>
          <w:sz w:val="22"/>
        </w:rPr>
        <w:t>impulso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la</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mano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mejoras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técnicas</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llevarían</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poco</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tiempo</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aparición</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z w:val="22"/>
        </w:rPr>
        <w:t>de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primeros</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equipos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autónomo.</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Caben destacar</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algunos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hechos como:</w:t>
      </w:r>
    </w:p>
    <w:p w:rsidR="00130B80" w:rsidRPr="00130B80" w:rsidRDefault="00130B80" w:rsidP="00130B80">
      <w:pPr>
        <w:widowControl w:val="0"/>
        <w:kinsoku w:val="0"/>
        <w:overflowPunct w:val="0"/>
        <w:autoSpaceDE w:val="0"/>
        <w:autoSpaceDN w:val="0"/>
        <w:adjustRightInd w:val="0"/>
        <w:spacing w:before="1" w:after="0" w:line="240" w:lineRule="auto"/>
        <w:ind w:left="0" w:firstLine="0"/>
        <w:jc w:val="left"/>
        <w:rPr>
          <w:rFonts w:ascii="Verdana" w:eastAsiaTheme="minorEastAsia" w:hAnsi="Verdana" w:cs="Verdana"/>
          <w:color w:val="auto"/>
          <w:sz w:val="22"/>
        </w:rPr>
      </w:pPr>
    </w:p>
    <w:p w:rsidR="00130B80" w:rsidRPr="00130B80" w:rsidRDefault="00130B80" w:rsidP="00592AAB">
      <w:pPr>
        <w:widowControl w:val="0"/>
        <w:numPr>
          <w:ilvl w:val="0"/>
          <w:numId w:val="33"/>
        </w:numPr>
        <w:tabs>
          <w:tab w:val="left" w:pos="810"/>
        </w:tabs>
        <w:kinsoku w:val="0"/>
        <w:overflowPunct w:val="0"/>
        <w:autoSpaceDE w:val="0"/>
        <w:autoSpaceDN w:val="0"/>
        <w:adjustRightInd w:val="0"/>
        <w:spacing w:after="0" w:line="239" w:lineRule="auto"/>
        <w:ind w:right="113" w:hanging="36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60"/>
          <w:sz w:val="22"/>
        </w:rPr>
        <w:t xml:space="preserve"> </w:t>
      </w:r>
      <w:r w:rsidRPr="00130B80">
        <w:rPr>
          <w:rFonts w:ascii="Verdana" w:eastAsiaTheme="minorEastAsia" w:hAnsi="Verdana" w:cs="Verdana"/>
          <w:color w:val="auto"/>
          <w:spacing w:val="-1"/>
          <w:sz w:val="22"/>
        </w:rPr>
        <w:t>primer</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equipo</w:t>
      </w:r>
      <w:r w:rsidRPr="00130B80">
        <w:rPr>
          <w:rFonts w:ascii="Verdana" w:eastAsiaTheme="minorEastAsia" w:hAnsi="Verdana" w:cs="Verdana"/>
          <w:color w:val="auto"/>
          <w:spacing w:val="64"/>
          <w:sz w:val="22"/>
        </w:rPr>
        <w:t xml:space="preserve"> </w:t>
      </w:r>
      <w:r w:rsidRPr="00130B80">
        <w:rPr>
          <w:rFonts w:ascii="Verdana" w:eastAsiaTheme="minorEastAsia" w:hAnsi="Verdana" w:cs="Verdana"/>
          <w:color w:val="auto"/>
          <w:spacing w:val="-1"/>
          <w:sz w:val="22"/>
        </w:rPr>
        <w:t>autónomo</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64"/>
          <w:sz w:val="22"/>
        </w:rPr>
        <w:t xml:space="preserve"> </w:t>
      </w:r>
      <w:r w:rsidRPr="00130B80">
        <w:rPr>
          <w:rFonts w:ascii="Verdana" w:eastAsiaTheme="minorEastAsia" w:hAnsi="Verdana" w:cs="Verdana"/>
          <w:color w:val="auto"/>
          <w:spacing w:val="-1"/>
          <w:sz w:val="22"/>
        </w:rPr>
        <w:t>oxígeno-nitrógeno</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oxígeno</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puro</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debe</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1"/>
          <w:sz w:val="22"/>
        </w:rPr>
        <w:t>al</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Buzo</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1"/>
          <w:sz w:val="22"/>
        </w:rPr>
        <w:t>Mayor</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z w:val="22"/>
        </w:rPr>
        <w:t>D.</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Pablo</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1"/>
          <w:sz w:val="22"/>
        </w:rPr>
        <w:t>Rondón,</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denominado</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"Chaleco</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España"</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declarándose</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reglamentario</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al</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efectuarse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pruebas</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60</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metros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profundidad</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escapes</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desde</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lastRenderedPageBreak/>
        <w:t>submarinos posados</w:t>
      </w:r>
      <w:r w:rsidRPr="00130B80">
        <w:rPr>
          <w:rFonts w:ascii="Verdana" w:eastAsiaTheme="minorEastAsia" w:hAnsi="Verdana" w:cs="Verdana"/>
          <w:color w:val="auto"/>
          <w:sz w:val="22"/>
        </w:rPr>
        <w:t xml:space="preserve"> en</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fondo</w:t>
      </w:r>
      <w:r w:rsidRPr="00130B80">
        <w:rPr>
          <w:rFonts w:ascii="Verdana" w:eastAsiaTheme="minorEastAsia" w:hAnsi="Verdana" w:cs="Verdana"/>
          <w:color w:val="auto"/>
          <w:sz w:val="22"/>
        </w:rPr>
        <w:t xml:space="preserve"> 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40</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metros.</w:t>
      </w:r>
    </w:p>
    <w:p w:rsidR="00130B80" w:rsidRPr="00130B80" w:rsidRDefault="00130B80" w:rsidP="00130B80">
      <w:pPr>
        <w:widowControl w:val="0"/>
        <w:kinsoku w:val="0"/>
        <w:overflowPunct w:val="0"/>
        <w:autoSpaceDE w:val="0"/>
        <w:autoSpaceDN w:val="0"/>
        <w:adjustRightInd w:val="0"/>
        <w:spacing w:before="10" w:after="0" w:line="240" w:lineRule="auto"/>
        <w:ind w:left="0" w:firstLine="0"/>
        <w:jc w:val="left"/>
        <w:rPr>
          <w:rFonts w:ascii="Verdana" w:eastAsiaTheme="minorEastAsia" w:hAnsi="Verdana" w:cs="Verdana"/>
          <w:color w:val="auto"/>
          <w:sz w:val="21"/>
          <w:szCs w:val="21"/>
        </w:rPr>
      </w:pPr>
    </w:p>
    <w:p w:rsidR="00130B80" w:rsidRPr="00130B80" w:rsidRDefault="00130B80" w:rsidP="00592AAB">
      <w:pPr>
        <w:widowControl w:val="0"/>
        <w:numPr>
          <w:ilvl w:val="0"/>
          <w:numId w:val="33"/>
        </w:numPr>
        <w:tabs>
          <w:tab w:val="left" w:pos="810"/>
        </w:tabs>
        <w:kinsoku w:val="0"/>
        <w:overflowPunct w:val="0"/>
        <w:autoSpaceDE w:val="0"/>
        <w:autoSpaceDN w:val="0"/>
        <w:adjustRightInd w:val="0"/>
        <w:spacing w:after="0" w:line="240" w:lineRule="auto"/>
        <w:ind w:right="110" w:hanging="36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Durante</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1"/>
          <w:sz w:val="22"/>
        </w:rPr>
        <w:t>Guerra</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Civil,</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1"/>
          <w:sz w:val="22"/>
        </w:rPr>
        <w:t>la</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participación</w:t>
      </w:r>
      <w:r w:rsidRPr="00130B80">
        <w:rPr>
          <w:rFonts w:ascii="Verdana" w:eastAsiaTheme="minorEastAsia" w:hAnsi="Verdana" w:cs="Verdana"/>
          <w:color w:val="auto"/>
          <w:spacing w:val="40"/>
          <w:sz w:val="22"/>
        </w:rPr>
        <w:t xml:space="preserve"> </w:t>
      </w:r>
      <w:r w:rsidRPr="00130B80">
        <w:rPr>
          <w:rFonts w:ascii="Verdana" w:eastAsiaTheme="minorEastAsia" w:hAnsi="Verdana" w:cs="Verdana"/>
          <w:color w:val="auto"/>
          <w:sz w:val="22"/>
        </w:rPr>
        <w:t>de</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1"/>
          <w:sz w:val="22"/>
        </w:rPr>
        <w:t>buceadores</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3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reduce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al</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salvamento</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buques</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hundidos</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aviación</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puertos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aguas</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1"/>
          <w:sz w:val="22"/>
        </w:rPr>
        <w:t>poco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profundas,</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1"/>
          <w:sz w:val="22"/>
        </w:rPr>
        <w:t>destacándose</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salvamento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1"/>
          <w:sz w:val="22"/>
        </w:rPr>
        <w:t>puesta</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flote</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destructor Císcar</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
          <w:sz w:val="22"/>
        </w:rPr>
        <w:t xml:space="preserve"> puerto 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Musel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(Gijón).</w:t>
      </w:r>
    </w:p>
    <w:p w:rsidR="00130B80" w:rsidRPr="00130B80" w:rsidRDefault="00130B80" w:rsidP="00592AAB">
      <w:pPr>
        <w:widowControl w:val="0"/>
        <w:kinsoku w:val="0"/>
        <w:overflowPunct w:val="0"/>
        <w:autoSpaceDE w:val="0"/>
        <w:autoSpaceDN w:val="0"/>
        <w:adjustRightInd w:val="0"/>
        <w:spacing w:before="11" w:after="0" w:line="240" w:lineRule="auto"/>
        <w:ind w:left="0" w:firstLine="0"/>
        <w:rPr>
          <w:rFonts w:ascii="Verdana" w:eastAsiaTheme="minorEastAsia" w:hAnsi="Verdana" w:cs="Verdana"/>
          <w:color w:val="auto"/>
          <w:sz w:val="21"/>
          <w:szCs w:val="21"/>
        </w:rPr>
      </w:pPr>
    </w:p>
    <w:p w:rsidR="00130B80" w:rsidRPr="00130B80" w:rsidRDefault="00130B80" w:rsidP="00592AAB">
      <w:pPr>
        <w:widowControl w:val="0"/>
        <w:numPr>
          <w:ilvl w:val="0"/>
          <w:numId w:val="33"/>
        </w:numPr>
        <w:tabs>
          <w:tab w:val="left" w:pos="810"/>
        </w:tabs>
        <w:kinsoku w:val="0"/>
        <w:overflowPunct w:val="0"/>
        <w:autoSpaceDE w:val="0"/>
        <w:autoSpaceDN w:val="0"/>
        <w:adjustRightInd w:val="0"/>
        <w:spacing w:after="0" w:line="240" w:lineRule="auto"/>
        <w:ind w:right="112" w:hanging="360"/>
        <w:rPr>
          <w:rFonts w:ascii="Verdana" w:eastAsiaTheme="minorEastAsia" w:hAnsi="Verdana" w:cs="Verdana"/>
          <w:color w:val="auto"/>
          <w:spacing w:val="-1"/>
          <w:sz w:val="22"/>
        </w:rPr>
      </w:pPr>
      <w:r w:rsidRPr="00130B80">
        <w:rPr>
          <w:rFonts w:ascii="Verdana" w:eastAsiaTheme="minorEastAsia" w:hAnsi="Verdana" w:cs="Verdana"/>
          <w:color w:val="auto"/>
          <w:sz w:val="22"/>
        </w:rPr>
        <w:t>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finalización</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1"/>
          <w:sz w:val="22"/>
        </w:rPr>
        <w:t>contienda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z w:val="22"/>
        </w:rPr>
        <w:t>crea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“Comisión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Salvamento</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Buques”,</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gran</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campaña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consiguió</w:t>
      </w:r>
      <w:r w:rsidRPr="00130B80">
        <w:rPr>
          <w:rFonts w:ascii="Verdana" w:eastAsiaTheme="minorEastAsia" w:hAnsi="Verdana" w:cs="Verdana"/>
          <w:color w:val="auto"/>
          <w:spacing w:val="36"/>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poco</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menos</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decena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años</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reflotar</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salvar</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más</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2"/>
          <w:sz w:val="22"/>
        </w:rPr>
        <w:t>120</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barcos</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con</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z w:val="22"/>
        </w:rPr>
        <w:t>un</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tonelaje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global</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2"/>
          <w:sz w:val="22"/>
        </w:rPr>
        <w:t>180.000</w:t>
      </w:r>
      <w:r w:rsidRPr="00130B80">
        <w:rPr>
          <w:rFonts w:ascii="Verdana" w:eastAsiaTheme="minorEastAsia" w:hAnsi="Verdana" w:cs="Verdana"/>
          <w:color w:val="auto"/>
          <w:spacing w:val="-1"/>
          <w:sz w:val="22"/>
        </w:rPr>
        <w:t xml:space="preserve"> toneladas 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registro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bruto.</w:t>
      </w:r>
    </w:p>
    <w:p w:rsidR="00130B80" w:rsidRPr="00130B80" w:rsidRDefault="00130B80" w:rsidP="00130B80">
      <w:pPr>
        <w:widowControl w:val="0"/>
        <w:kinsoku w:val="0"/>
        <w:overflowPunct w:val="0"/>
        <w:autoSpaceDE w:val="0"/>
        <w:autoSpaceDN w:val="0"/>
        <w:adjustRightInd w:val="0"/>
        <w:spacing w:before="10" w:after="0" w:line="240" w:lineRule="auto"/>
        <w:ind w:left="0" w:firstLine="0"/>
        <w:jc w:val="left"/>
        <w:rPr>
          <w:rFonts w:ascii="Verdana" w:eastAsiaTheme="minorEastAsia" w:hAnsi="Verdana" w:cs="Verdana"/>
          <w:color w:val="auto"/>
          <w:sz w:val="21"/>
          <w:szCs w:val="21"/>
        </w:rPr>
      </w:pPr>
    </w:p>
    <w:p w:rsidR="00130B80" w:rsidRPr="00130B80" w:rsidRDefault="00130B80" w:rsidP="00592AAB">
      <w:pPr>
        <w:widowControl w:val="0"/>
        <w:numPr>
          <w:ilvl w:val="0"/>
          <w:numId w:val="33"/>
        </w:numPr>
        <w:tabs>
          <w:tab w:val="left" w:pos="810"/>
        </w:tabs>
        <w:kinsoku w:val="0"/>
        <w:overflowPunct w:val="0"/>
        <w:autoSpaceDE w:val="0"/>
        <w:autoSpaceDN w:val="0"/>
        <w:adjustRightInd w:val="0"/>
        <w:spacing w:after="0" w:line="240" w:lineRule="auto"/>
        <w:ind w:right="112" w:hanging="36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decreto</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12</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marzo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2"/>
          <w:sz w:val="22"/>
        </w:rPr>
        <w:t>1942</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2"/>
          <w:sz w:val="22"/>
        </w:rPr>
        <w:t>reorganiza</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Cuerpo</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1946</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construye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nueva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Escuela,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Base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Submarinos 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Cartagena.</w:t>
      </w:r>
    </w:p>
    <w:p w:rsidR="00130B80" w:rsidRPr="00130B80" w:rsidRDefault="00130B80" w:rsidP="00592AAB">
      <w:pPr>
        <w:widowControl w:val="0"/>
        <w:kinsoku w:val="0"/>
        <w:overflowPunct w:val="0"/>
        <w:autoSpaceDE w:val="0"/>
        <w:autoSpaceDN w:val="0"/>
        <w:adjustRightInd w:val="0"/>
        <w:spacing w:before="12" w:after="0" w:line="240" w:lineRule="auto"/>
        <w:ind w:left="0" w:firstLine="0"/>
        <w:rPr>
          <w:rFonts w:ascii="Verdana" w:eastAsiaTheme="minorEastAsia" w:hAnsi="Verdana" w:cs="Verdana"/>
          <w:color w:val="auto"/>
          <w:sz w:val="17"/>
          <w:szCs w:val="17"/>
        </w:rPr>
      </w:pPr>
    </w:p>
    <w:p w:rsidR="00130B80" w:rsidRPr="00130B80" w:rsidRDefault="00130B80" w:rsidP="00592AAB">
      <w:pPr>
        <w:widowControl w:val="0"/>
        <w:numPr>
          <w:ilvl w:val="0"/>
          <w:numId w:val="33"/>
        </w:numPr>
        <w:tabs>
          <w:tab w:val="left" w:pos="810"/>
        </w:tabs>
        <w:kinsoku w:val="0"/>
        <w:overflowPunct w:val="0"/>
        <w:autoSpaceDE w:val="0"/>
        <w:autoSpaceDN w:val="0"/>
        <w:adjustRightInd w:val="0"/>
        <w:spacing w:before="62" w:after="0" w:line="239" w:lineRule="auto"/>
        <w:ind w:right="113" w:hanging="36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hace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independiente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Base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Submarinos</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1"/>
          <w:sz w:val="22"/>
        </w:rPr>
        <w:t>al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crearse</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2"/>
          <w:sz w:val="22"/>
        </w:rPr>
        <w:t>1958,</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también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Cartagena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CIB</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(Centro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Instrucción</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z w:val="22"/>
        </w:rPr>
        <w:t>Buceo),</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dependiente</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CIAF</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(Centro</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Instrucción</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Adiestramiento</w:t>
      </w:r>
      <w:r w:rsidRPr="00130B80">
        <w:rPr>
          <w:rFonts w:ascii="Verdana" w:eastAsiaTheme="minorEastAsia" w:hAnsi="Verdana" w:cs="Verdana"/>
          <w:color w:val="auto"/>
          <w:sz w:val="22"/>
        </w:rPr>
        <w:t xml:space="preserve"> 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Flote).</w:t>
      </w:r>
    </w:p>
    <w:p w:rsidR="00130B80" w:rsidRPr="00130B80" w:rsidRDefault="00130B80" w:rsidP="00592AAB">
      <w:pPr>
        <w:widowControl w:val="0"/>
        <w:kinsoku w:val="0"/>
        <w:overflowPunct w:val="0"/>
        <w:autoSpaceDE w:val="0"/>
        <w:autoSpaceDN w:val="0"/>
        <w:adjustRightInd w:val="0"/>
        <w:spacing w:before="1" w:after="0" w:line="240" w:lineRule="auto"/>
        <w:ind w:left="0" w:firstLine="0"/>
        <w:rPr>
          <w:rFonts w:ascii="Verdana" w:eastAsiaTheme="minorEastAsia" w:hAnsi="Verdana" w:cs="Verdana"/>
          <w:color w:val="auto"/>
          <w:sz w:val="22"/>
        </w:rPr>
      </w:pPr>
    </w:p>
    <w:p w:rsidR="00130B80" w:rsidRPr="00130B80" w:rsidRDefault="00130B80" w:rsidP="00592AAB">
      <w:pPr>
        <w:widowControl w:val="0"/>
        <w:numPr>
          <w:ilvl w:val="0"/>
          <w:numId w:val="33"/>
        </w:numPr>
        <w:tabs>
          <w:tab w:val="left" w:pos="810"/>
        </w:tabs>
        <w:kinsoku w:val="0"/>
        <w:overflowPunct w:val="0"/>
        <w:autoSpaceDE w:val="0"/>
        <w:autoSpaceDN w:val="0"/>
        <w:adjustRightInd w:val="0"/>
        <w:spacing w:after="0" w:line="239" w:lineRule="auto"/>
        <w:ind w:right="114" w:hanging="36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2"/>
          <w:sz w:val="22"/>
        </w:rPr>
        <w:t>1964</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es</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botado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Remolcador</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RA-6,</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transformándose</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Buque</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Salvamento</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“Poseidón”</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(BS-1),</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dotándosele</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2"/>
          <w:sz w:val="22"/>
        </w:rPr>
        <w:t>cámara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descompresión,</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equipos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 xml:space="preserve">clásicos </w:t>
      </w:r>
      <w:r w:rsidRPr="00130B80">
        <w:rPr>
          <w:rFonts w:ascii="Verdana" w:eastAsiaTheme="minorEastAsia" w:hAnsi="Verdana" w:cs="Verdana"/>
          <w:color w:val="auto"/>
          <w:sz w:val="22"/>
        </w:rPr>
        <w:t>y</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autónomo.</w:t>
      </w:r>
    </w:p>
    <w:p w:rsidR="00130B80" w:rsidRPr="00130B80" w:rsidRDefault="00130B80" w:rsidP="00592AAB">
      <w:pPr>
        <w:widowControl w:val="0"/>
        <w:kinsoku w:val="0"/>
        <w:overflowPunct w:val="0"/>
        <w:autoSpaceDE w:val="0"/>
        <w:autoSpaceDN w:val="0"/>
        <w:adjustRightInd w:val="0"/>
        <w:spacing w:before="1" w:after="0" w:line="240" w:lineRule="auto"/>
        <w:ind w:left="0" w:firstLine="0"/>
        <w:rPr>
          <w:rFonts w:ascii="Verdana" w:eastAsiaTheme="minorEastAsia" w:hAnsi="Verdana" w:cs="Verdana"/>
          <w:color w:val="auto"/>
          <w:sz w:val="22"/>
        </w:rPr>
      </w:pPr>
    </w:p>
    <w:p w:rsidR="00130B80" w:rsidRPr="00130B80" w:rsidRDefault="00130B80" w:rsidP="00592AAB">
      <w:pPr>
        <w:widowControl w:val="0"/>
        <w:numPr>
          <w:ilvl w:val="0"/>
          <w:numId w:val="33"/>
        </w:numPr>
        <w:tabs>
          <w:tab w:val="left" w:pos="810"/>
        </w:tabs>
        <w:kinsoku w:val="0"/>
        <w:overflowPunct w:val="0"/>
        <w:autoSpaceDE w:val="0"/>
        <w:autoSpaceDN w:val="0"/>
        <w:adjustRightInd w:val="0"/>
        <w:spacing w:after="0" w:line="239" w:lineRule="auto"/>
        <w:ind w:right="109" w:hanging="360"/>
        <w:rPr>
          <w:rFonts w:ascii="Verdana" w:eastAsiaTheme="minorEastAsia" w:hAnsi="Verdana" w:cs="Verdana"/>
          <w:color w:val="auto"/>
          <w:spacing w:val="-1"/>
          <w:sz w:val="22"/>
        </w:rPr>
      </w:pPr>
      <w:r w:rsidRPr="00130B80">
        <w:rPr>
          <w:rFonts w:ascii="Verdana" w:eastAsiaTheme="minorEastAsia" w:hAnsi="Verdana" w:cs="Verdana"/>
          <w:color w:val="auto"/>
          <w:sz w:val="22"/>
        </w:rPr>
        <w:t>Al</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final</w:t>
      </w:r>
      <w:r w:rsidRPr="00130B80">
        <w:rPr>
          <w:rFonts w:ascii="Verdana" w:eastAsiaTheme="minorEastAsia" w:hAnsi="Verdana" w:cs="Verdana"/>
          <w:color w:val="auto"/>
          <w:spacing w:val="5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2"/>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8"/>
          <w:sz w:val="22"/>
        </w:rPr>
        <w:t xml:space="preserve"> </w:t>
      </w:r>
      <w:r w:rsidRPr="00130B80">
        <w:rPr>
          <w:rFonts w:ascii="Verdana" w:eastAsiaTheme="minorEastAsia" w:hAnsi="Verdana" w:cs="Verdana"/>
          <w:color w:val="auto"/>
          <w:sz w:val="22"/>
        </w:rPr>
        <w:t>década</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60"/>
          <w:sz w:val="22"/>
        </w:rPr>
        <w:t xml:space="preserve"> </w:t>
      </w:r>
      <w:r w:rsidRPr="00130B80">
        <w:rPr>
          <w:rFonts w:ascii="Verdana" w:eastAsiaTheme="minorEastAsia" w:hAnsi="Verdana" w:cs="Verdana"/>
          <w:color w:val="auto"/>
          <w:spacing w:val="-1"/>
          <w:sz w:val="22"/>
        </w:rPr>
        <w:t>60</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instalaciones</w:t>
      </w:r>
      <w:r w:rsidRPr="00130B80">
        <w:rPr>
          <w:rFonts w:ascii="Verdana" w:eastAsiaTheme="minorEastAsia" w:hAnsi="Verdana" w:cs="Verdana"/>
          <w:color w:val="auto"/>
          <w:spacing w:val="60"/>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CIB</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1"/>
          <w:sz w:val="22"/>
        </w:rPr>
        <w:t>quedan</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insuficientes,</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trasladándose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z w:val="22"/>
        </w:rPr>
        <w:t>3</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marzo</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2"/>
          <w:sz w:val="22"/>
        </w:rPr>
        <w:t>1970</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Estación</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Naval</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Algameca</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(Cartagena)</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integrándose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1"/>
          <w:sz w:val="22"/>
        </w:rPr>
        <w:t>Centro</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1"/>
          <w:sz w:val="22"/>
        </w:rPr>
        <w:t>(CBA)</w:t>
      </w:r>
      <w:r w:rsidRPr="00130B80">
        <w:rPr>
          <w:rFonts w:ascii="Verdana" w:eastAsiaTheme="minorEastAsia" w:hAnsi="Verdana" w:cs="Verdana"/>
          <w:color w:val="auto"/>
          <w:spacing w:val="42"/>
          <w:sz w:val="22"/>
        </w:rPr>
        <w:t xml:space="preserve"> </w:t>
      </w:r>
      <w:r w:rsidRPr="00130B80">
        <w:rPr>
          <w:rFonts w:ascii="Verdana" w:eastAsiaTheme="minorEastAsia" w:hAnsi="Verdana" w:cs="Verdana"/>
          <w:color w:val="auto"/>
          <w:spacing w:val="-1"/>
          <w:sz w:val="22"/>
        </w:rPr>
        <w:t>creado</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O.M.</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2"/>
          <w:sz w:val="22"/>
        </w:rPr>
        <w:t>número</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2"/>
          <w:sz w:val="22"/>
        </w:rPr>
        <w:t>37.</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z w:val="22"/>
        </w:rPr>
        <w:t>Al</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edifico</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principal</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1"/>
          <w:sz w:val="22"/>
        </w:rPr>
        <w:t>CBA</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dotado</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z w:val="22"/>
        </w:rPr>
        <w:t>un</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complejo</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hiperbárico</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2"/>
          <w:sz w:val="22"/>
        </w:rPr>
        <w:t>le</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suman</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paso</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1"/>
          <w:sz w:val="22"/>
        </w:rPr>
        <w:t>tiempo</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otros</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más</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como</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edificio</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Unidad</w:t>
      </w:r>
      <w:r w:rsidRPr="00130B80">
        <w:rPr>
          <w:rFonts w:ascii="Verdana" w:eastAsiaTheme="minorEastAsia" w:hAnsi="Verdana" w:cs="Verdana"/>
          <w:color w:val="auto"/>
          <w:spacing w:val="1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Investigación</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Subacuática</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(U.I.S.)</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1"/>
          <w:sz w:val="22"/>
        </w:rPr>
        <w:t>también</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z w:val="22"/>
        </w:rPr>
        <w:t>su</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complejo</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hiperbárico;</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edificio</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Cuartel</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Comedor</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Marinería,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edificio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Unidad</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Especial</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1"/>
          <w:sz w:val="22"/>
        </w:rPr>
        <w:t>Buceadores</w:t>
      </w:r>
      <w:r w:rsidRPr="00130B80">
        <w:rPr>
          <w:rFonts w:ascii="Verdana" w:eastAsiaTheme="minorEastAsia" w:hAnsi="Verdana" w:cs="Verdana"/>
          <w:color w:val="auto"/>
          <w:spacing w:val="42"/>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42"/>
          <w:sz w:val="22"/>
        </w:rPr>
        <w:t xml:space="preserve"> </w:t>
      </w:r>
      <w:r w:rsidRPr="00130B80">
        <w:rPr>
          <w:rFonts w:ascii="Verdana" w:eastAsiaTheme="minorEastAsia" w:hAnsi="Verdana" w:cs="Verdana"/>
          <w:color w:val="auto"/>
          <w:spacing w:val="-1"/>
          <w:sz w:val="22"/>
        </w:rPr>
        <w:t>Combate</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1"/>
          <w:sz w:val="22"/>
        </w:rPr>
        <w:t>(actual</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Jefatura</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2"/>
          <w:sz w:val="22"/>
        </w:rPr>
        <w:t xml:space="preserve"> </w:t>
      </w:r>
      <w:r w:rsidRPr="00130B80">
        <w:rPr>
          <w:rFonts w:ascii="Verdana" w:eastAsiaTheme="minorEastAsia" w:hAnsi="Verdana" w:cs="Verdana"/>
          <w:color w:val="auto"/>
          <w:spacing w:val="-1"/>
          <w:sz w:val="22"/>
        </w:rPr>
        <w:t>Estudios</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z w:val="22"/>
        </w:rPr>
        <w:t>EMB)</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edificio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Aulas,</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 xml:space="preserve">secaderos </w:t>
      </w:r>
      <w:r w:rsidRPr="00130B80">
        <w:rPr>
          <w:rFonts w:ascii="Verdana" w:eastAsiaTheme="minorEastAsia" w:hAnsi="Verdana" w:cs="Verdana"/>
          <w:color w:val="auto"/>
          <w:sz w:val="22"/>
        </w:rPr>
        <w:t>y</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Vestuarios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alumnos.</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before="12" w:after="0" w:line="240" w:lineRule="auto"/>
        <w:ind w:left="0" w:firstLine="0"/>
        <w:jc w:val="left"/>
        <w:rPr>
          <w:rFonts w:ascii="Verdana" w:eastAsiaTheme="minorEastAsia" w:hAnsi="Verdana" w:cs="Verdana"/>
          <w:color w:val="auto"/>
          <w:sz w:val="21"/>
          <w:szCs w:val="21"/>
        </w:rPr>
      </w:pPr>
    </w:p>
    <w:p w:rsidR="00130B80" w:rsidRPr="00130B80" w:rsidRDefault="00130B80" w:rsidP="00130B80">
      <w:pPr>
        <w:widowControl w:val="0"/>
        <w:kinsoku w:val="0"/>
        <w:overflowPunct w:val="0"/>
        <w:autoSpaceDE w:val="0"/>
        <w:autoSpaceDN w:val="0"/>
        <w:adjustRightInd w:val="0"/>
        <w:spacing w:after="0" w:line="240" w:lineRule="auto"/>
        <w:ind w:left="102" w:right="112"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Finalmente,</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intento</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mejorar</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intervención</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operativa</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inició</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2"/>
          <w:sz w:val="22"/>
        </w:rPr>
        <w:t>1982</w:t>
      </w:r>
      <w:r w:rsidRPr="00130B80">
        <w:rPr>
          <w:rFonts w:ascii="Verdana" w:eastAsiaTheme="minorEastAsia" w:hAnsi="Verdana" w:cs="Verdana"/>
          <w:color w:val="auto"/>
          <w:spacing w:val="19"/>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reorganización</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19"/>
          <w:sz w:val="22"/>
        </w:rPr>
        <w:t xml:space="preserve"> </w:t>
      </w:r>
      <w:r w:rsidRPr="00130B80">
        <w:rPr>
          <w:rFonts w:ascii="Verdana" w:eastAsiaTheme="minorEastAsia" w:hAnsi="Verdana" w:cs="Verdana"/>
          <w:color w:val="auto"/>
          <w:spacing w:val="-1"/>
          <w:sz w:val="22"/>
        </w:rPr>
        <w:t>creándose</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Unidades</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pacing w:val="-1"/>
          <w:sz w:val="22"/>
        </w:rPr>
        <w:t>Zonas</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Marítimas:</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pacing w:val="-1"/>
          <w:sz w:val="22"/>
        </w:rPr>
        <w:t>Bases</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pacing w:val="-1"/>
          <w:sz w:val="22"/>
        </w:rPr>
        <w:t>Navales</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1"/>
          <w:sz w:val="22"/>
        </w:rPr>
        <w:t>Graña</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(Ferrol),</w:t>
      </w:r>
      <w:r w:rsidRPr="00130B80">
        <w:rPr>
          <w:rFonts w:ascii="Verdana" w:eastAsiaTheme="minorEastAsia" w:hAnsi="Verdana" w:cs="Verdana"/>
          <w:color w:val="auto"/>
          <w:spacing w:val="52"/>
          <w:sz w:val="22"/>
        </w:rPr>
        <w:t xml:space="preserve"> </w:t>
      </w:r>
      <w:r w:rsidRPr="00130B80">
        <w:rPr>
          <w:rFonts w:ascii="Verdana" w:eastAsiaTheme="minorEastAsia" w:hAnsi="Verdana" w:cs="Verdana"/>
          <w:color w:val="auto"/>
          <w:spacing w:val="-1"/>
          <w:sz w:val="22"/>
        </w:rPr>
        <w:t>Puntales</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(Cádiz),</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Arsenal</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Las</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1"/>
          <w:sz w:val="22"/>
        </w:rPr>
        <w:t>Palmas.</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z w:val="22"/>
        </w:rPr>
        <w:t>crea</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también</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Unidad</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Especial</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Desactivado</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2"/>
          <w:sz w:val="22"/>
        </w:rPr>
        <w:t>Explosivos</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(UEDE)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2"/>
          <w:sz w:val="22"/>
        </w:rPr>
        <w:t>Unidad</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1"/>
          <w:sz w:val="22"/>
        </w:rPr>
        <w:t>Buceadores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5"/>
          <w:sz w:val="22"/>
        </w:rPr>
        <w:t xml:space="preserve"> </w:t>
      </w:r>
      <w:r w:rsidRPr="00130B80">
        <w:rPr>
          <w:rFonts w:ascii="Verdana" w:eastAsiaTheme="minorEastAsia" w:hAnsi="Verdana" w:cs="Verdana"/>
          <w:color w:val="auto"/>
          <w:spacing w:val="-1"/>
          <w:sz w:val="22"/>
        </w:rPr>
        <w:t>Medidas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Contra</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Minas,</w:t>
      </w:r>
      <w:r w:rsidRPr="00130B80">
        <w:rPr>
          <w:rFonts w:ascii="Verdana" w:eastAsiaTheme="minorEastAsia" w:hAnsi="Verdana" w:cs="Verdana"/>
          <w:color w:val="auto"/>
          <w:spacing w:val="76"/>
          <w:sz w:val="22"/>
        </w:rPr>
        <w:t xml:space="preserve"> </w:t>
      </w:r>
      <w:r w:rsidRPr="00130B80">
        <w:rPr>
          <w:rFonts w:ascii="Verdana" w:eastAsiaTheme="minorEastAsia" w:hAnsi="Verdana" w:cs="Verdana"/>
          <w:color w:val="auto"/>
          <w:spacing w:val="-1"/>
          <w:sz w:val="22"/>
        </w:rPr>
        <w:t>publicándose</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un</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nuevo</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Reglamento</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76"/>
          <w:sz w:val="22"/>
        </w:rPr>
        <w:t xml:space="preserve"> </w:t>
      </w:r>
      <w:r w:rsidRPr="00130B80">
        <w:rPr>
          <w:rFonts w:ascii="Verdana" w:eastAsiaTheme="minorEastAsia" w:hAnsi="Verdana" w:cs="Verdana"/>
          <w:color w:val="auto"/>
          <w:spacing w:val="-1"/>
          <w:sz w:val="22"/>
        </w:rPr>
        <w:t>Centro</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 xml:space="preserve">la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z w:val="22"/>
        </w:rPr>
        <w:t xml:space="preserve"> y</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
          <w:sz w:val="22"/>
        </w:rPr>
        <w:t xml:space="preserve"> 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Especialidades</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Aptitudes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Buceo.</w:t>
      </w:r>
    </w:p>
    <w:p w:rsidR="00130B80" w:rsidRPr="00130B80" w:rsidRDefault="00130B80" w:rsidP="00130B80">
      <w:pPr>
        <w:widowControl w:val="0"/>
        <w:kinsoku w:val="0"/>
        <w:overflowPunct w:val="0"/>
        <w:autoSpaceDE w:val="0"/>
        <w:autoSpaceDN w:val="0"/>
        <w:adjustRightInd w:val="0"/>
        <w:spacing w:before="1"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0"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En</w:t>
      </w:r>
      <w:r w:rsidRPr="00130B80">
        <w:rPr>
          <w:rFonts w:ascii="Verdana" w:eastAsiaTheme="minorEastAsia" w:hAnsi="Verdana" w:cs="Verdana"/>
          <w:color w:val="auto"/>
          <w:spacing w:val="62"/>
          <w:sz w:val="22"/>
        </w:rPr>
        <w:t xml:space="preserve"> </w:t>
      </w:r>
      <w:r w:rsidRPr="00130B80">
        <w:rPr>
          <w:rFonts w:ascii="Verdana" w:eastAsiaTheme="minorEastAsia" w:hAnsi="Verdana" w:cs="Verdana"/>
          <w:color w:val="auto"/>
          <w:spacing w:val="-1"/>
          <w:sz w:val="22"/>
        </w:rPr>
        <w:t>Febrero</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2"/>
          <w:sz w:val="22"/>
        </w:rPr>
        <w:t>del</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año</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2"/>
          <w:sz w:val="22"/>
        </w:rPr>
        <w:t>1999,</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causó</w:t>
      </w:r>
      <w:r w:rsidRPr="00130B80">
        <w:rPr>
          <w:rFonts w:ascii="Verdana" w:eastAsiaTheme="minorEastAsia" w:hAnsi="Verdana" w:cs="Verdana"/>
          <w:color w:val="auto"/>
          <w:spacing w:val="64"/>
          <w:sz w:val="22"/>
        </w:rPr>
        <w:t xml:space="preserve"> </w:t>
      </w:r>
      <w:r w:rsidRPr="00130B80">
        <w:rPr>
          <w:rFonts w:ascii="Verdana" w:eastAsiaTheme="minorEastAsia" w:hAnsi="Verdana" w:cs="Verdana"/>
          <w:color w:val="auto"/>
          <w:spacing w:val="-1"/>
          <w:sz w:val="22"/>
        </w:rPr>
        <w:t>baja</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62"/>
          <w:sz w:val="22"/>
        </w:rPr>
        <w:t xml:space="preserve"> </w:t>
      </w:r>
      <w:r w:rsidRPr="00130B80">
        <w:rPr>
          <w:rFonts w:ascii="Verdana" w:eastAsiaTheme="minorEastAsia" w:hAnsi="Verdana" w:cs="Verdana"/>
          <w:color w:val="auto"/>
          <w:spacing w:val="-1"/>
          <w:sz w:val="22"/>
        </w:rPr>
        <w:t>Lista</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Oficial</w:t>
      </w:r>
      <w:r w:rsidRPr="00130B80">
        <w:rPr>
          <w:rFonts w:ascii="Verdana" w:eastAsiaTheme="minorEastAsia" w:hAnsi="Verdana" w:cs="Verdana"/>
          <w:color w:val="auto"/>
          <w:spacing w:val="6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4"/>
          <w:sz w:val="22"/>
        </w:rPr>
        <w:t xml:space="preserve"> </w:t>
      </w:r>
      <w:r w:rsidRPr="00130B80">
        <w:rPr>
          <w:rFonts w:ascii="Verdana" w:eastAsiaTheme="minorEastAsia" w:hAnsi="Verdana" w:cs="Verdana"/>
          <w:color w:val="auto"/>
          <w:spacing w:val="-1"/>
          <w:sz w:val="22"/>
        </w:rPr>
        <w:t>Buques</w:t>
      </w:r>
      <w:r w:rsidRPr="00130B80">
        <w:rPr>
          <w:rFonts w:ascii="Verdana" w:eastAsiaTheme="minorEastAsia" w:hAnsi="Verdana" w:cs="Verdana"/>
          <w:color w:val="auto"/>
          <w:spacing w:val="6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77"/>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buque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salvamento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“Poseidón”</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(A-12),</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después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dilatada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fructífera</w:t>
      </w:r>
      <w:r w:rsidRPr="00130B80">
        <w:rPr>
          <w:rFonts w:ascii="Verdana" w:eastAsiaTheme="minorEastAsia" w:hAnsi="Verdana" w:cs="Verdana"/>
          <w:color w:val="auto"/>
          <w:spacing w:val="71"/>
          <w:sz w:val="22"/>
        </w:rPr>
        <w:t xml:space="preserve"> </w:t>
      </w:r>
      <w:r w:rsidRPr="00130B80">
        <w:rPr>
          <w:rFonts w:ascii="Verdana" w:eastAsiaTheme="minorEastAsia" w:hAnsi="Verdana" w:cs="Verdana"/>
          <w:color w:val="auto"/>
          <w:spacing w:val="-1"/>
          <w:sz w:val="22"/>
        </w:rPr>
        <w:t>labor</w:t>
      </w:r>
      <w:r w:rsidRPr="00130B80">
        <w:rPr>
          <w:rFonts w:ascii="Verdana" w:eastAsiaTheme="minorEastAsia" w:hAnsi="Verdana" w:cs="Verdana"/>
          <w:color w:val="auto"/>
          <w:spacing w:val="69"/>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70"/>
          <w:sz w:val="22"/>
        </w:rPr>
        <w:t xml:space="preserve"> </w:t>
      </w:r>
      <w:r w:rsidRPr="00130B80">
        <w:rPr>
          <w:rFonts w:ascii="Verdana" w:eastAsiaTheme="minorEastAsia" w:hAnsi="Verdana" w:cs="Verdana"/>
          <w:color w:val="auto"/>
          <w:spacing w:val="-1"/>
          <w:sz w:val="22"/>
        </w:rPr>
        <w:t>salvamentos,</w:t>
      </w:r>
      <w:r w:rsidRPr="00130B80">
        <w:rPr>
          <w:rFonts w:ascii="Verdana" w:eastAsiaTheme="minorEastAsia" w:hAnsi="Verdana" w:cs="Verdana"/>
          <w:color w:val="auto"/>
          <w:spacing w:val="69"/>
          <w:sz w:val="22"/>
        </w:rPr>
        <w:t xml:space="preserve"> </w:t>
      </w:r>
      <w:r w:rsidRPr="00130B80">
        <w:rPr>
          <w:rFonts w:ascii="Verdana" w:eastAsiaTheme="minorEastAsia" w:hAnsi="Verdana" w:cs="Verdana"/>
          <w:color w:val="auto"/>
          <w:spacing w:val="-1"/>
          <w:sz w:val="22"/>
        </w:rPr>
        <w:t>rescates,</w:t>
      </w:r>
      <w:r w:rsidRPr="00130B80">
        <w:rPr>
          <w:rFonts w:ascii="Verdana" w:eastAsiaTheme="minorEastAsia" w:hAnsi="Verdana" w:cs="Verdana"/>
          <w:color w:val="auto"/>
          <w:spacing w:val="70"/>
          <w:sz w:val="22"/>
        </w:rPr>
        <w:t xml:space="preserve"> </w:t>
      </w:r>
      <w:r w:rsidRPr="00130B80">
        <w:rPr>
          <w:rFonts w:ascii="Verdana" w:eastAsiaTheme="minorEastAsia" w:hAnsi="Verdana" w:cs="Verdana"/>
          <w:color w:val="auto"/>
          <w:spacing w:val="-1"/>
          <w:sz w:val="22"/>
        </w:rPr>
        <w:t>investigaciones</w:t>
      </w:r>
      <w:r w:rsidRPr="00130B80">
        <w:rPr>
          <w:rFonts w:ascii="Verdana" w:eastAsiaTheme="minorEastAsia" w:hAnsi="Verdana" w:cs="Verdana"/>
          <w:color w:val="auto"/>
          <w:spacing w:val="70"/>
          <w:sz w:val="22"/>
        </w:rPr>
        <w:t xml:space="preserve"> </w:t>
      </w:r>
      <w:r w:rsidRPr="00130B80">
        <w:rPr>
          <w:rFonts w:ascii="Verdana" w:eastAsiaTheme="minorEastAsia" w:hAnsi="Verdana" w:cs="Verdana"/>
          <w:color w:val="auto"/>
          <w:spacing w:val="-1"/>
          <w:sz w:val="22"/>
        </w:rPr>
        <w:t>científicas</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enseñanza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tomando</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
          <w:sz w:val="22"/>
        </w:rPr>
        <w:t xml:space="preserve"> relevo</w:t>
      </w:r>
      <w:r w:rsidRPr="00130B80">
        <w:rPr>
          <w:rFonts w:ascii="Verdana" w:eastAsiaTheme="minorEastAsia" w:hAnsi="Verdana" w:cs="Verdana"/>
          <w:color w:val="auto"/>
          <w:spacing w:val="1"/>
          <w:sz w:val="22"/>
        </w:rPr>
        <w:t xml:space="preserve"> el </w:t>
      </w:r>
      <w:r w:rsidRPr="00130B80">
        <w:rPr>
          <w:rFonts w:ascii="Verdana" w:eastAsiaTheme="minorEastAsia" w:hAnsi="Verdana" w:cs="Verdana"/>
          <w:color w:val="auto"/>
          <w:spacing w:val="-1"/>
          <w:sz w:val="22"/>
        </w:rPr>
        <w:t>Buque</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Salvamento</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z w:val="22"/>
        </w:rPr>
        <w:t xml:space="preserve">y </w:t>
      </w:r>
      <w:r w:rsidRPr="00130B80">
        <w:rPr>
          <w:rFonts w:ascii="Verdana" w:eastAsiaTheme="minorEastAsia" w:hAnsi="Verdana" w:cs="Verdana"/>
          <w:color w:val="auto"/>
          <w:spacing w:val="-1"/>
          <w:sz w:val="22"/>
        </w:rPr>
        <w:t>Rescate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(A-</w:t>
      </w:r>
    </w:p>
    <w:p w:rsidR="00130B80" w:rsidRPr="00130B80" w:rsidRDefault="00130B80" w:rsidP="00130B80">
      <w:pPr>
        <w:widowControl w:val="0"/>
        <w:kinsoku w:val="0"/>
        <w:overflowPunct w:val="0"/>
        <w:autoSpaceDE w:val="0"/>
        <w:autoSpaceDN w:val="0"/>
        <w:adjustRightInd w:val="0"/>
        <w:spacing w:after="0" w:line="266" w:lineRule="exact"/>
        <w:ind w:left="102" w:firstLine="0"/>
        <w:rPr>
          <w:rFonts w:ascii="Verdana" w:eastAsiaTheme="minorEastAsia" w:hAnsi="Verdana" w:cs="Verdana"/>
          <w:color w:val="auto"/>
          <w:spacing w:val="-1"/>
          <w:sz w:val="22"/>
        </w:rPr>
      </w:pPr>
      <w:r w:rsidRPr="00130B80">
        <w:rPr>
          <w:rFonts w:ascii="Verdana" w:eastAsiaTheme="minorEastAsia" w:hAnsi="Verdana" w:cs="Verdana"/>
          <w:color w:val="auto"/>
          <w:spacing w:val="-2"/>
          <w:sz w:val="22"/>
        </w:rPr>
        <w:t>20)</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“NEPTUNO”.</w:t>
      </w:r>
    </w:p>
    <w:p w:rsid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592AAB" w:rsidRPr="00130B80" w:rsidRDefault="00592AAB"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2" w:firstLine="0"/>
        <w:rPr>
          <w:rFonts w:ascii="Verdana" w:eastAsiaTheme="minorEastAsia" w:hAnsi="Verdana" w:cs="Verdana"/>
          <w:color w:val="auto"/>
          <w:spacing w:val="-1"/>
          <w:sz w:val="22"/>
        </w:rPr>
      </w:pPr>
      <w:r w:rsidRPr="00130B80">
        <w:rPr>
          <w:rFonts w:ascii="Verdana" w:eastAsiaTheme="minorEastAsia" w:hAnsi="Verdana" w:cs="Verdana"/>
          <w:color w:val="auto"/>
          <w:sz w:val="22"/>
        </w:rPr>
        <w:t>El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Buque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Salvamento</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"NEPTUNO”</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(con</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z w:val="22"/>
        </w:rPr>
        <w:t>sus</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1"/>
          <w:sz w:val="22"/>
        </w:rPr>
        <w:t>funciones</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adicionales</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buque</w:t>
      </w:r>
      <w:r w:rsidR="00592AAB">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escuela</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1"/>
          <w:sz w:val="22"/>
        </w:rPr>
        <w:t>gran</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profundidad)</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embarcaba,</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entre</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otros</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equipos,</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z w:val="22"/>
        </w:rPr>
        <w:t>un</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moderno</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complejo</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gran</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pacing w:val="-1"/>
          <w:sz w:val="22"/>
        </w:rPr>
        <w:t>profundidad</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pacing w:val="-1"/>
          <w:sz w:val="22"/>
        </w:rPr>
        <w:t>mezcla</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1"/>
          <w:sz w:val="22"/>
        </w:rPr>
        <w:t>gases</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inmersiones</w:t>
      </w:r>
      <w:r w:rsidRPr="00130B80">
        <w:rPr>
          <w:rFonts w:ascii="Verdana" w:eastAsiaTheme="minorEastAsia" w:hAnsi="Verdana" w:cs="Verdana"/>
          <w:color w:val="auto"/>
          <w:spacing w:val="42"/>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saturación</w:t>
      </w:r>
      <w:r w:rsidRPr="00130B80">
        <w:rPr>
          <w:rFonts w:ascii="Verdana" w:eastAsiaTheme="minorEastAsia" w:hAnsi="Verdana" w:cs="Verdana"/>
          <w:color w:val="auto"/>
          <w:spacing w:val="42"/>
          <w:sz w:val="22"/>
        </w:rPr>
        <w:t xml:space="preserve"> </w:t>
      </w:r>
      <w:r w:rsidRPr="00130B80">
        <w:rPr>
          <w:rFonts w:ascii="Verdana" w:eastAsiaTheme="minorEastAsia" w:hAnsi="Verdana" w:cs="Verdana"/>
          <w:color w:val="auto"/>
          <w:spacing w:val="-1"/>
          <w:sz w:val="22"/>
        </w:rPr>
        <w:t>hasta</w:t>
      </w:r>
      <w:r w:rsidRPr="00130B80">
        <w:rPr>
          <w:rFonts w:ascii="Verdana" w:eastAsiaTheme="minorEastAsia" w:hAnsi="Verdana" w:cs="Verdana"/>
          <w:color w:val="auto"/>
          <w:spacing w:val="40"/>
          <w:sz w:val="22"/>
        </w:rPr>
        <w:t xml:space="preserve"> </w:t>
      </w:r>
      <w:r w:rsidRPr="00130B80">
        <w:rPr>
          <w:rFonts w:ascii="Verdana" w:eastAsiaTheme="minorEastAsia" w:hAnsi="Verdana" w:cs="Verdana"/>
          <w:color w:val="auto"/>
          <w:spacing w:val="-2"/>
          <w:sz w:val="22"/>
        </w:rPr>
        <w:t>200</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metros</w:t>
      </w:r>
      <w:r w:rsidRPr="00130B80">
        <w:rPr>
          <w:rFonts w:ascii="Verdana" w:eastAsiaTheme="minorEastAsia" w:hAnsi="Verdana" w:cs="Verdana"/>
          <w:color w:val="auto"/>
          <w:spacing w:val="4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1"/>
          <w:sz w:val="22"/>
        </w:rPr>
        <w:t>profundidad</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z w:val="22"/>
        </w:rPr>
        <w:t>un</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Vehículo</w:t>
      </w:r>
      <w:r w:rsidRPr="00130B80">
        <w:rPr>
          <w:rFonts w:ascii="Verdana" w:eastAsiaTheme="minorEastAsia" w:hAnsi="Verdana" w:cs="Verdana"/>
          <w:color w:val="auto"/>
          <w:spacing w:val="42"/>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Control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Remoto (ROV)</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operativo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hasta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600</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metros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profundidad.</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Default="00130B80" w:rsidP="00130B80">
      <w:pPr>
        <w:autoSpaceDE w:val="0"/>
        <w:autoSpaceDN w:val="0"/>
        <w:adjustRightInd w:val="0"/>
        <w:spacing w:after="0" w:line="240" w:lineRule="auto"/>
        <w:ind w:left="0" w:firstLine="0"/>
        <w:outlineLvl w:val="0"/>
        <w:rPr>
          <w:rFonts w:ascii="Verdana" w:eastAsiaTheme="minorHAnsi" w:hAnsi="Verdana" w:cstheme="minorBidi"/>
          <w:color w:val="auto"/>
          <w:spacing w:val="-1"/>
          <w:sz w:val="22"/>
          <w:lang w:eastAsia="en-US"/>
        </w:rPr>
      </w:pPr>
      <w:r w:rsidRPr="00130B80">
        <w:rPr>
          <w:rFonts w:ascii="Verdana" w:eastAsiaTheme="minorHAnsi" w:hAnsi="Verdana" w:cstheme="minorBidi"/>
          <w:color w:val="auto"/>
          <w:spacing w:val="-1"/>
          <w:sz w:val="22"/>
          <w:lang w:eastAsia="en-US"/>
        </w:rPr>
        <w:t>Recientemente,</w:t>
      </w:r>
      <w:r w:rsidRPr="00130B80">
        <w:rPr>
          <w:rFonts w:ascii="Verdana" w:eastAsiaTheme="minorHAnsi" w:hAnsi="Verdana" w:cstheme="minorBidi"/>
          <w:color w:val="auto"/>
          <w:spacing w:val="38"/>
          <w:sz w:val="22"/>
          <w:lang w:eastAsia="en-US"/>
        </w:rPr>
        <w:t xml:space="preserve"> </w:t>
      </w:r>
      <w:r w:rsidRPr="00130B80">
        <w:rPr>
          <w:rFonts w:ascii="Verdana" w:eastAsiaTheme="minorHAnsi" w:hAnsi="Verdana" w:cstheme="minorBidi"/>
          <w:color w:val="auto"/>
          <w:sz w:val="22"/>
          <w:lang w:eastAsia="en-US"/>
        </w:rPr>
        <w:t>el</w:t>
      </w:r>
      <w:r w:rsidRPr="00130B80">
        <w:rPr>
          <w:rFonts w:ascii="Verdana" w:eastAsiaTheme="minorHAnsi" w:hAnsi="Verdana" w:cstheme="minorBidi"/>
          <w:color w:val="auto"/>
          <w:spacing w:val="38"/>
          <w:sz w:val="22"/>
          <w:lang w:eastAsia="en-US"/>
        </w:rPr>
        <w:t xml:space="preserve"> </w:t>
      </w:r>
      <w:r w:rsidRPr="00130B80">
        <w:rPr>
          <w:rFonts w:ascii="Verdana" w:eastAsiaTheme="minorHAnsi" w:hAnsi="Verdana" w:cstheme="minorBidi"/>
          <w:color w:val="auto"/>
          <w:spacing w:val="-1"/>
          <w:sz w:val="22"/>
          <w:lang w:eastAsia="en-US"/>
        </w:rPr>
        <w:t>“Neptuno”</w:t>
      </w:r>
      <w:r w:rsidRPr="00130B80">
        <w:rPr>
          <w:rFonts w:ascii="Verdana" w:eastAsiaTheme="minorHAnsi" w:hAnsi="Verdana" w:cstheme="minorBidi"/>
          <w:color w:val="auto"/>
          <w:spacing w:val="39"/>
          <w:sz w:val="22"/>
          <w:lang w:eastAsia="en-US"/>
        </w:rPr>
        <w:t xml:space="preserve"> </w:t>
      </w:r>
      <w:r w:rsidRPr="00130B80">
        <w:rPr>
          <w:rFonts w:ascii="Verdana" w:eastAsiaTheme="minorHAnsi" w:hAnsi="Verdana" w:cstheme="minorBidi"/>
          <w:color w:val="auto"/>
          <w:sz w:val="22"/>
          <w:lang w:eastAsia="en-US"/>
        </w:rPr>
        <w:t>ha</w:t>
      </w:r>
      <w:r w:rsidRPr="00130B80">
        <w:rPr>
          <w:rFonts w:ascii="Verdana" w:eastAsiaTheme="minorHAnsi" w:hAnsi="Verdana" w:cstheme="minorBidi"/>
          <w:color w:val="auto"/>
          <w:spacing w:val="38"/>
          <w:sz w:val="22"/>
          <w:lang w:eastAsia="en-US"/>
        </w:rPr>
        <w:t xml:space="preserve"> </w:t>
      </w:r>
      <w:r w:rsidRPr="00130B80">
        <w:rPr>
          <w:rFonts w:ascii="Verdana" w:eastAsiaTheme="minorHAnsi" w:hAnsi="Verdana" w:cstheme="minorBidi"/>
          <w:color w:val="auto"/>
          <w:spacing w:val="-1"/>
          <w:sz w:val="22"/>
          <w:lang w:eastAsia="en-US"/>
        </w:rPr>
        <w:t>experimentado</w:t>
      </w:r>
      <w:r w:rsidRPr="00130B80">
        <w:rPr>
          <w:rFonts w:ascii="Verdana" w:eastAsiaTheme="minorHAnsi" w:hAnsi="Verdana" w:cstheme="minorBidi"/>
          <w:color w:val="auto"/>
          <w:spacing w:val="39"/>
          <w:sz w:val="22"/>
          <w:lang w:eastAsia="en-US"/>
        </w:rPr>
        <w:t xml:space="preserve"> </w:t>
      </w:r>
      <w:r w:rsidRPr="00130B80">
        <w:rPr>
          <w:rFonts w:ascii="Verdana" w:eastAsiaTheme="minorHAnsi" w:hAnsi="Verdana" w:cstheme="minorBidi"/>
          <w:color w:val="auto"/>
          <w:sz w:val="22"/>
          <w:lang w:eastAsia="en-US"/>
        </w:rPr>
        <w:t>un</w:t>
      </w:r>
      <w:r w:rsidRPr="00130B80">
        <w:rPr>
          <w:rFonts w:ascii="Verdana" w:eastAsiaTheme="minorHAnsi" w:hAnsi="Verdana" w:cstheme="minorBidi"/>
          <w:color w:val="auto"/>
          <w:spacing w:val="39"/>
          <w:sz w:val="22"/>
          <w:lang w:eastAsia="en-US"/>
        </w:rPr>
        <w:t xml:space="preserve"> </w:t>
      </w:r>
      <w:r w:rsidRPr="00130B80">
        <w:rPr>
          <w:rFonts w:ascii="Verdana" w:eastAsiaTheme="minorHAnsi" w:hAnsi="Verdana" w:cstheme="minorBidi"/>
          <w:color w:val="auto"/>
          <w:spacing w:val="-1"/>
          <w:sz w:val="22"/>
          <w:lang w:eastAsia="en-US"/>
        </w:rPr>
        <w:t>cambio</w:t>
      </w:r>
      <w:r w:rsidRPr="00130B80">
        <w:rPr>
          <w:rFonts w:ascii="Verdana" w:eastAsiaTheme="minorHAnsi" w:hAnsi="Verdana" w:cstheme="minorBidi"/>
          <w:color w:val="auto"/>
          <w:spacing w:val="39"/>
          <w:sz w:val="22"/>
          <w:lang w:eastAsia="en-US"/>
        </w:rPr>
        <w:t xml:space="preserve"> </w:t>
      </w:r>
      <w:r w:rsidRPr="00130B80">
        <w:rPr>
          <w:rFonts w:ascii="Verdana" w:eastAsiaTheme="minorHAnsi" w:hAnsi="Verdana" w:cstheme="minorBidi"/>
          <w:color w:val="auto"/>
          <w:spacing w:val="-1"/>
          <w:sz w:val="22"/>
          <w:lang w:eastAsia="en-US"/>
        </w:rPr>
        <w:t>sustancial</w:t>
      </w:r>
      <w:r w:rsidRPr="00130B80">
        <w:rPr>
          <w:rFonts w:ascii="Verdana" w:eastAsiaTheme="minorHAnsi" w:hAnsi="Verdana" w:cstheme="minorBidi"/>
          <w:color w:val="auto"/>
          <w:spacing w:val="37"/>
          <w:sz w:val="22"/>
          <w:lang w:eastAsia="en-US"/>
        </w:rPr>
        <w:t xml:space="preserve"> </w:t>
      </w:r>
      <w:r w:rsidRPr="00130B80">
        <w:rPr>
          <w:rFonts w:ascii="Verdana" w:eastAsiaTheme="minorHAnsi" w:hAnsi="Verdana" w:cstheme="minorBidi"/>
          <w:color w:val="auto"/>
          <w:spacing w:val="1"/>
          <w:sz w:val="22"/>
          <w:lang w:eastAsia="en-US"/>
        </w:rPr>
        <w:t>en</w:t>
      </w:r>
      <w:r w:rsidRPr="00130B80">
        <w:rPr>
          <w:rFonts w:ascii="Verdana" w:eastAsiaTheme="minorHAnsi" w:hAnsi="Verdana" w:cstheme="minorBidi"/>
          <w:color w:val="auto"/>
          <w:spacing w:val="41"/>
          <w:sz w:val="22"/>
          <w:lang w:eastAsia="en-US"/>
        </w:rPr>
        <w:t xml:space="preserve">    </w:t>
      </w:r>
      <w:r w:rsidRPr="00130B80">
        <w:rPr>
          <w:rFonts w:ascii="Verdana" w:eastAsiaTheme="minorHAnsi" w:hAnsi="Verdana" w:cstheme="minorBidi"/>
          <w:color w:val="auto"/>
          <w:spacing w:val="-1"/>
          <w:sz w:val="22"/>
          <w:lang w:eastAsia="en-US"/>
        </w:rPr>
        <w:t>los</w:t>
      </w:r>
      <w:r w:rsidRPr="00130B80">
        <w:rPr>
          <w:rFonts w:ascii="Verdana" w:eastAsiaTheme="minorHAnsi" w:hAnsi="Verdana" w:cstheme="minorBidi"/>
          <w:color w:val="auto"/>
          <w:spacing w:val="47"/>
          <w:sz w:val="22"/>
          <w:lang w:eastAsia="en-US"/>
        </w:rPr>
        <w:t xml:space="preserve"> </w:t>
      </w:r>
      <w:r w:rsidRPr="00130B80">
        <w:rPr>
          <w:rFonts w:ascii="Verdana" w:eastAsiaTheme="minorHAnsi" w:hAnsi="Verdana" w:cstheme="minorBidi"/>
          <w:color w:val="auto"/>
          <w:spacing w:val="-1"/>
          <w:sz w:val="22"/>
          <w:lang w:eastAsia="en-US"/>
        </w:rPr>
        <w:t>sistemas</w:t>
      </w:r>
      <w:r w:rsidRPr="00130B80">
        <w:rPr>
          <w:rFonts w:ascii="Verdana" w:eastAsiaTheme="minorHAnsi" w:hAnsi="Verdana" w:cstheme="minorBidi"/>
          <w:color w:val="auto"/>
          <w:spacing w:val="8"/>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9"/>
          <w:sz w:val="22"/>
          <w:lang w:eastAsia="en-US"/>
        </w:rPr>
        <w:t xml:space="preserve"> </w:t>
      </w:r>
      <w:r w:rsidRPr="00130B80">
        <w:rPr>
          <w:rFonts w:ascii="Verdana" w:eastAsiaTheme="minorHAnsi" w:hAnsi="Verdana" w:cstheme="minorBidi"/>
          <w:color w:val="auto"/>
          <w:spacing w:val="-1"/>
          <w:sz w:val="22"/>
          <w:lang w:eastAsia="en-US"/>
        </w:rPr>
        <w:t>buceo</w:t>
      </w:r>
      <w:r w:rsidRPr="00130B80">
        <w:rPr>
          <w:rFonts w:ascii="Verdana" w:eastAsiaTheme="minorHAnsi" w:hAnsi="Verdana" w:cstheme="minorBidi"/>
          <w:color w:val="auto"/>
          <w:spacing w:val="9"/>
          <w:sz w:val="22"/>
          <w:lang w:eastAsia="en-US"/>
        </w:rPr>
        <w:t xml:space="preserve"> </w:t>
      </w:r>
      <w:r w:rsidRPr="00130B80">
        <w:rPr>
          <w:rFonts w:ascii="Verdana" w:eastAsiaTheme="minorHAnsi" w:hAnsi="Verdana" w:cstheme="minorBidi"/>
          <w:color w:val="auto"/>
          <w:spacing w:val="-1"/>
          <w:sz w:val="22"/>
          <w:lang w:eastAsia="en-US"/>
        </w:rPr>
        <w:t>embarcados,</w:t>
      </w:r>
      <w:r w:rsidRPr="00130B80">
        <w:rPr>
          <w:rFonts w:ascii="Verdana" w:eastAsiaTheme="minorHAnsi" w:hAnsi="Verdana" w:cstheme="minorBidi"/>
          <w:color w:val="auto"/>
          <w:spacing w:val="7"/>
          <w:sz w:val="22"/>
          <w:lang w:eastAsia="en-US"/>
        </w:rPr>
        <w:t xml:space="preserve"> </w:t>
      </w:r>
      <w:r w:rsidRPr="00130B80">
        <w:rPr>
          <w:rFonts w:ascii="Verdana" w:eastAsiaTheme="minorHAnsi" w:hAnsi="Verdana" w:cstheme="minorBidi"/>
          <w:color w:val="auto"/>
          <w:spacing w:val="-1"/>
          <w:sz w:val="22"/>
          <w:lang w:eastAsia="en-US"/>
        </w:rPr>
        <w:t>pasando</w:t>
      </w:r>
      <w:r w:rsidRPr="00130B80">
        <w:rPr>
          <w:rFonts w:ascii="Verdana" w:eastAsiaTheme="minorHAnsi" w:hAnsi="Verdana" w:cstheme="minorBidi"/>
          <w:color w:val="auto"/>
          <w:spacing w:val="9"/>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9"/>
          <w:sz w:val="22"/>
          <w:lang w:eastAsia="en-US"/>
        </w:rPr>
        <w:t xml:space="preserve"> </w:t>
      </w:r>
      <w:r w:rsidRPr="00130B80">
        <w:rPr>
          <w:rFonts w:ascii="Verdana" w:eastAsiaTheme="minorHAnsi" w:hAnsi="Verdana" w:cstheme="minorBidi"/>
          <w:color w:val="auto"/>
          <w:sz w:val="22"/>
          <w:lang w:eastAsia="en-US"/>
        </w:rPr>
        <w:t>un</w:t>
      </w:r>
      <w:r w:rsidRPr="00130B80">
        <w:rPr>
          <w:rFonts w:ascii="Verdana" w:eastAsiaTheme="minorHAnsi" w:hAnsi="Verdana" w:cstheme="minorBidi"/>
          <w:color w:val="auto"/>
          <w:spacing w:val="7"/>
          <w:sz w:val="22"/>
          <w:lang w:eastAsia="en-US"/>
        </w:rPr>
        <w:t xml:space="preserve"> </w:t>
      </w:r>
      <w:r w:rsidRPr="00130B80">
        <w:rPr>
          <w:rFonts w:ascii="Verdana" w:eastAsiaTheme="minorHAnsi" w:hAnsi="Verdana" w:cstheme="minorBidi"/>
          <w:color w:val="auto"/>
          <w:spacing w:val="-1"/>
          <w:sz w:val="22"/>
          <w:lang w:eastAsia="en-US"/>
        </w:rPr>
        <w:t>sistema</w:t>
      </w:r>
      <w:r w:rsidRPr="00130B80">
        <w:rPr>
          <w:rFonts w:ascii="Verdana" w:eastAsiaTheme="minorHAnsi" w:hAnsi="Verdana" w:cstheme="minorBidi"/>
          <w:color w:val="auto"/>
          <w:spacing w:val="8"/>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9"/>
          <w:sz w:val="22"/>
          <w:lang w:eastAsia="en-US"/>
        </w:rPr>
        <w:t xml:space="preserve"> </w:t>
      </w:r>
      <w:r w:rsidRPr="00130B80">
        <w:rPr>
          <w:rFonts w:ascii="Verdana" w:eastAsiaTheme="minorHAnsi" w:hAnsi="Verdana" w:cstheme="minorBidi"/>
          <w:color w:val="auto"/>
          <w:spacing w:val="-1"/>
          <w:sz w:val="22"/>
          <w:lang w:eastAsia="en-US"/>
        </w:rPr>
        <w:t>buceo</w:t>
      </w:r>
      <w:r w:rsidRPr="00130B80">
        <w:rPr>
          <w:rFonts w:ascii="Verdana" w:eastAsiaTheme="minorHAnsi" w:hAnsi="Verdana" w:cstheme="minorBidi"/>
          <w:color w:val="auto"/>
          <w:spacing w:val="9"/>
          <w:sz w:val="22"/>
          <w:lang w:eastAsia="en-US"/>
        </w:rPr>
        <w:t xml:space="preserve"> </w:t>
      </w:r>
      <w:r w:rsidR="00DF4A13" w:rsidRPr="00130B80">
        <w:rPr>
          <w:rFonts w:ascii="Verdana" w:eastAsiaTheme="minorHAnsi" w:hAnsi="Verdana" w:cstheme="minorBidi"/>
          <w:color w:val="auto"/>
          <w:sz w:val="22"/>
          <w:lang w:eastAsia="en-US"/>
        </w:rPr>
        <w:t>a</w:t>
      </w:r>
      <w:r w:rsidR="00DF4A13" w:rsidRPr="00130B80">
        <w:rPr>
          <w:rFonts w:ascii="Verdana" w:eastAsiaTheme="minorHAnsi" w:hAnsi="Verdana" w:cstheme="minorBidi"/>
          <w:color w:val="auto"/>
          <w:spacing w:val="8"/>
          <w:sz w:val="22"/>
          <w:lang w:eastAsia="en-US"/>
        </w:rPr>
        <w:t xml:space="preserve"> saturación</w:t>
      </w:r>
      <w:r w:rsidRPr="00130B80">
        <w:rPr>
          <w:rFonts w:ascii="Verdana" w:eastAsiaTheme="minorHAnsi" w:hAnsi="Verdana" w:cstheme="minorBidi"/>
          <w:color w:val="auto"/>
          <w:spacing w:val="43"/>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3"/>
          <w:sz w:val="22"/>
          <w:lang w:eastAsia="en-US"/>
        </w:rPr>
        <w:t xml:space="preserve"> </w:t>
      </w:r>
      <w:r w:rsidRPr="00130B80">
        <w:rPr>
          <w:rFonts w:ascii="Verdana" w:eastAsiaTheme="minorHAnsi" w:hAnsi="Verdana" w:cstheme="minorBidi"/>
          <w:color w:val="auto"/>
          <w:spacing w:val="-2"/>
          <w:sz w:val="22"/>
          <w:lang w:eastAsia="en-US"/>
        </w:rPr>
        <w:t>la</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z w:val="22"/>
          <w:lang w:eastAsia="en-US"/>
        </w:rPr>
        <w:t>casa</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pacing w:val="-1"/>
          <w:sz w:val="22"/>
          <w:lang w:eastAsia="en-US"/>
        </w:rPr>
        <w:t>COMEX,</w:t>
      </w:r>
      <w:r w:rsidRPr="00130B80">
        <w:rPr>
          <w:rFonts w:ascii="Verdana" w:eastAsiaTheme="minorHAnsi" w:hAnsi="Verdana" w:cstheme="minorBidi"/>
          <w:color w:val="auto"/>
          <w:spacing w:val="1"/>
          <w:sz w:val="22"/>
          <w:lang w:eastAsia="en-US"/>
        </w:rPr>
        <w:t xml:space="preserve"> </w:t>
      </w:r>
      <w:r w:rsidRPr="00130B80">
        <w:rPr>
          <w:rFonts w:ascii="Verdana" w:eastAsiaTheme="minorHAnsi" w:hAnsi="Verdana" w:cstheme="minorBidi"/>
          <w:color w:val="auto"/>
          <w:spacing w:val="-1"/>
          <w:sz w:val="22"/>
          <w:lang w:eastAsia="en-US"/>
        </w:rPr>
        <w:t>montado</w:t>
      </w:r>
      <w:r w:rsidRPr="00130B80">
        <w:rPr>
          <w:rFonts w:ascii="Verdana" w:eastAsiaTheme="minorHAnsi" w:hAnsi="Verdana" w:cstheme="minorBidi"/>
          <w:color w:val="auto"/>
          <w:spacing w:val="3"/>
          <w:sz w:val="22"/>
          <w:lang w:eastAsia="en-US"/>
        </w:rPr>
        <w:t xml:space="preserve"> </w:t>
      </w:r>
      <w:r w:rsidRPr="00130B80">
        <w:rPr>
          <w:rFonts w:ascii="Verdana" w:eastAsiaTheme="minorHAnsi" w:hAnsi="Verdana" w:cstheme="minorBidi"/>
          <w:color w:val="auto"/>
          <w:spacing w:val="-1"/>
          <w:sz w:val="22"/>
          <w:lang w:eastAsia="en-US"/>
        </w:rPr>
        <w:t>fijo</w:t>
      </w:r>
      <w:r w:rsidRPr="00130B80">
        <w:rPr>
          <w:rFonts w:ascii="Verdana" w:eastAsiaTheme="minorHAnsi" w:hAnsi="Verdana" w:cstheme="minorBidi"/>
          <w:color w:val="auto"/>
          <w:spacing w:val="3"/>
          <w:sz w:val="22"/>
          <w:lang w:eastAsia="en-US"/>
        </w:rPr>
        <w:t xml:space="preserve"> </w:t>
      </w:r>
      <w:r w:rsidRPr="00130B80">
        <w:rPr>
          <w:rFonts w:ascii="Verdana" w:eastAsiaTheme="minorHAnsi" w:hAnsi="Verdana" w:cstheme="minorBidi"/>
          <w:color w:val="auto"/>
          <w:sz w:val="22"/>
          <w:lang w:eastAsia="en-US"/>
        </w:rPr>
        <w:t>en</w:t>
      </w:r>
      <w:r w:rsidRPr="00130B80">
        <w:rPr>
          <w:rFonts w:ascii="Verdana" w:eastAsiaTheme="minorHAnsi" w:hAnsi="Verdana" w:cstheme="minorBidi"/>
          <w:color w:val="auto"/>
          <w:spacing w:val="3"/>
          <w:sz w:val="22"/>
          <w:lang w:eastAsia="en-US"/>
        </w:rPr>
        <w:t xml:space="preserve"> </w:t>
      </w:r>
      <w:r w:rsidRPr="00130B80">
        <w:rPr>
          <w:rFonts w:ascii="Verdana" w:eastAsiaTheme="minorHAnsi" w:hAnsi="Verdana" w:cstheme="minorBidi"/>
          <w:color w:val="auto"/>
          <w:sz w:val="22"/>
          <w:lang w:eastAsia="en-US"/>
        </w:rPr>
        <w:t>el</w:t>
      </w:r>
      <w:r w:rsidRPr="00130B80">
        <w:rPr>
          <w:rFonts w:ascii="Verdana" w:eastAsiaTheme="minorHAnsi" w:hAnsi="Verdana" w:cstheme="minorBidi"/>
          <w:color w:val="auto"/>
          <w:spacing w:val="3"/>
          <w:sz w:val="22"/>
          <w:lang w:eastAsia="en-US"/>
        </w:rPr>
        <w:t xml:space="preserve"> </w:t>
      </w:r>
      <w:r w:rsidRPr="00130B80">
        <w:rPr>
          <w:rFonts w:ascii="Verdana" w:eastAsiaTheme="minorHAnsi" w:hAnsi="Verdana" w:cstheme="minorBidi"/>
          <w:color w:val="auto"/>
          <w:spacing w:val="-1"/>
          <w:sz w:val="22"/>
          <w:lang w:eastAsia="en-US"/>
        </w:rPr>
        <w:t>barco,</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z w:val="22"/>
          <w:lang w:eastAsia="en-US"/>
        </w:rPr>
        <w:t>a</w:t>
      </w:r>
      <w:r w:rsidRPr="00130B80">
        <w:rPr>
          <w:rFonts w:ascii="Verdana" w:eastAsiaTheme="minorHAnsi" w:hAnsi="Verdana" w:cstheme="minorBidi"/>
          <w:color w:val="auto"/>
          <w:spacing w:val="2"/>
          <w:sz w:val="22"/>
          <w:lang w:eastAsia="en-US"/>
        </w:rPr>
        <w:t xml:space="preserve"> </w:t>
      </w:r>
      <w:r w:rsidR="00DF4A13" w:rsidRPr="00130B80">
        <w:rPr>
          <w:rFonts w:ascii="Verdana" w:eastAsiaTheme="minorHAnsi" w:hAnsi="Verdana" w:cstheme="minorBidi"/>
          <w:color w:val="auto"/>
          <w:sz w:val="22"/>
          <w:lang w:eastAsia="en-US"/>
        </w:rPr>
        <w:t xml:space="preserve">un </w:t>
      </w:r>
      <w:r w:rsidR="00DF4A13" w:rsidRPr="00130B80">
        <w:rPr>
          <w:rFonts w:ascii="Verdana" w:eastAsiaTheme="minorHAnsi" w:hAnsi="Verdana" w:cstheme="minorBidi"/>
          <w:color w:val="auto"/>
          <w:spacing w:val="2"/>
          <w:sz w:val="22"/>
          <w:lang w:eastAsia="en-US"/>
        </w:rPr>
        <w:t>sistema</w:t>
      </w:r>
      <w:r w:rsidR="00DF4A13" w:rsidRPr="00130B80">
        <w:rPr>
          <w:rFonts w:ascii="Verdana" w:eastAsiaTheme="minorHAnsi" w:hAnsi="Verdana" w:cstheme="minorBidi"/>
          <w:color w:val="auto"/>
          <w:sz w:val="22"/>
          <w:lang w:eastAsia="en-US"/>
        </w:rPr>
        <w:t xml:space="preserve"> </w:t>
      </w:r>
      <w:r w:rsidR="00DF4A13" w:rsidRPr="00130B80">
        <w:rPr>
          <w:rFonts w:ascii="Verdana" w:eastAsiaTheme="minorHAnsi" w:hAnsi="Verdana" w:cstheme="minorBidi"/>
          <w:color w:val="auto"/>
          <w:spacing w:val="2"/>
          <w:sz w:val="22"/>
          <w:lang w:eastAsia="en-US"/>
        </w:rPr>
        <w:t>desplegable</w:t>
      </w:r>
      <w:r w:rsidRPr="00130B80">
        <w:rPr>
          <w:rFonts w:ascii="Verdana" w:eastAsiaTheme="minorHAnsi" w:hAnsi="Verdana" w:cstheme="minorBidi"/>
          <w:color w:val="auto"/>
          <w:spacing w:val="29"/>
          <w:sz w:val="22"/>
          <w:lang w:eastAsia="en-US"/>
        </w:rPr>
        <w:t xml:space="preserve"> </w:t>
      </w:r>
      <w:r w:rsidRPr="00130B80">
        <w:rPr>
          <w:rFonts w:ascii="Verdana" w:eastAsiaTheme="minorHAnsi" w:hAnsi="Verdana" w:cstheme="minorBidi"/>
          <w:color w:val="auto"/>
          <w:spacing w:val="-1"/>
          <w:sz w:val="22"/>
          <w:lang w:eastAsia="en-US"/>
        </w:rPr>
        <w:t>modular</w:t>
      </w:r>
      <w:r w:rsidRPr="00130B80">
        <w:rPr>
          <w:rFonts w:ascii="Verdana" w:eastAsiaTheme="minorHAnsi" w:hAnsi="Verdana" w:cstheme="minorBidi"/>
          <w:color w:val="auto"/>
          <w:spacing w:val="53"/>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52"/>
          <w:sz w:val="22"/>
          <w:lang w:eastAsia="en-US"/>
        </w:rPr>
        <w:t xml:space="preserve"> </w:t>
      </w:r>
      <w:r w:rsidRPr="00130B80">
        <w:rPr>
          <w:rFonts w:ascii="Verdana" w:eastAsiaTheme="minorHAnsi" w:hAnsi="Verdana" w:cstheme="minorBidi"/>
          <w:color w:val="auto"/>
          <w:spacing w:val="-1"/>
          <w:sz w:val="22"/>
          <w:lang w:eastAsia="en-US"/>
        </w:rPr>
        <w:t>buceo</w:t>
      </w:r>
      <w:r w:rsidRPr="00130B80">
        <w:rPr>
          <w:rFonts w:ascii="Verdana" w:eastAsiaTheme="minorHAnsi" w:hAnsi="Verdana" w:cstheme="minorBidi"/>
          <w:color w:val="auto"/>
          <w:spacing w:val="52"/>
          <w:sz w:val="22"/>
          <w:lang w:eastAsia="en-US"/>
        </w:rPr>
        <w:t xml:space="preserve"> </w:t>
      </w:r>
      <w:r w:rsidRPr="00130B80">
        <w:rPr>
          <w:rFonts w:ascii="Verdana" w:eastAsiaTheme="minorHAnsi" w:hAnsi="Verdana" w:cstheme="minorBidi"/>
          <w:color w:val="auto"/>
          <w:sz w:val="22"/>
          <w:lang w:eastAsia="en-US"/>
        </w:rPr>
        <w:t>de</w:t>
      </w:r>
      <w:r w:rsidRPr="00130B80">
        <w:rPr>
          <w:rFonts w:ascii="Verdana" w:eastAsiaTheme="minorHAnsi" w:hAnsi="Verdana" w:cstheme="minorBidi"/>
          <w:color w:val="auto"/>
          <w:spacing w:val="52"/>
          <w:sz w:val="22"/>
          <w:lang w:eastAsia="en-US"/>
        </w:rPr>
        <w:t xml:space="preserve"> </w:t>
      </w:r>
      <w:r w:rsidRPr="00130B80">
        <w:rPr>
          <w:rFonts w:ascii="Verdana" w:eastAsiaTheme="minorHAnsi" w:hAnsi="Verdana" w:cstheme="minorBidi"/>
          <w:color w:val="auto"/>
          <w:spacing w:val="-1"/>
          <w:sz w:val="22"/>
          <w:lang w:eastAsia="en-US"/>
        </w:rPr>
        <w:t>intervención,</w:t>
      </w:r>
      <w:r w:rsidRPr="00130B80">
        <w:rPr>
          <w:rFonts w:ascii="Verdana" w:eastAsiaTheme="minorHAnsi" w:hAnsi="Verdana" w:cstheme="minorBidi"/>
          <w:color w:val="auto"/>
          <w:spacing w:val="51"/>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54"/>
          <w:sz w:val="22"/>
          <w:lang w:eastAsia="en-US"/>
        </w:rPr>
        <w:t xml:space="preserve"> </w:t>
      </w:r>
      <w:r w:rsidRPr="00130B80">
        <w:rPr>
          <w:rFonts w:ascii="Verdana" w:eastAsiaTheme="minorHAnsi" w:hAnsi="Verdana" w:cstheme="minorBidi"/>
          <w:color w:val="auto"/>
          <w:spacing w:val="-1"/>
          <w:sz w:val="22"/>
          <w:lang w:eastAsia="en-US"/>
        </w:rPr>
        <w:t>la</w:t>
      </w:r>
      <w:r w:rsidRPr="00130B80">
        <w:rPr>
          <w:rFonts w:ascii="Verdana" w:eastAsiaTheme="minorHAnsi" w:hAnsi="Verdana" w:cstheme="minorBidi"/>
          <w:color w:val="auto"/>
          <w:spacing w:val="53"/>
          <w:sz w:val="22"/>
          <w:lang w:eastAsia="en-US"/>
        </w:rPr>
        <w:t xml:space="preserve"> </w:t>
      </w:r>
      <w:r w:rsidRPr="00130B80">
        <w:rPr>
          <w:rFonts w:ascii="Verdana" w:eastAsiaTheme="minorHAnsi" w:hAnsi="Verdana" w:cstheme="minorBidi"/>
          <w:color w:val="auto"/>
          <w:sz w:val="22"/>
          <w:lang w:eastAsia="en-US"/>
        </w:rPr>
        <w:t>casa</w:t>
      </w:r>
      <w:r w:rsidRPr="00130B80">
        <w:rPr>
          <w:rFonts w:ascii="Verdana" w:eastAsiaTheme="minorHAnsi" w:hAnsi="Verdana" w:cstheme="minorBidi"/>
          <w:color w:val="auto"/>
          <w:spacing w:val="53"/>
          <w:sz w:val="22"/>
          <w:lang w:eastAsia="en-US"/>
        </w:rPr>
        <w:t xml:space="preserve"> </w:t>
      </w:r>
      <w:r w:rsidRPr="00130B80">
        <w:rPr>
          <w:rFonts w:ascii="Verdana" w:eastAsiaTheme="minorHAnsi" w:hAnsi="Verdana" w:cstheme="minorBidi"/>
          <w:color w:val="auto"/>
          <w:spacing w:val="-1"/>
          <w:sz w:val="22"/>
          <w:lang w:eastAsia="en-US"/>
        </w:rPr>
        <w:t>HYTECH.</w:t>
      </w:r>
      <w:r w:rsidRPr="00130B80">
        <w:rPr>
          <w:rFonts w:ascii="Verdana" w:eastAsiaTheme="minorHAnsi" w:hAnsi="Verdana" w:cstheme="minorBidi"/>
          <w:color w:val="auto"/>
          <w:spacing w:val="51"/>
          <w:sz w:val="22"/>
          <w:lang w:eastAsia="en-US"/>
        </w:rPr>
        <w:t xml:space="preserve"> </w:t>
      </w:r>
      <w:r w:rsidRPr="00130B80">
        <w:rPr>
          <w:rFonts w:ascii="Verdana" w:eastAsiaTheme="minorHAnsi" w:hAnsi="Verdana" w:cstheme="minorBidi"/>
          <w:color w:val="auto"/>
          <w:spacing w:val="-1"/>
          <w:sz w:val="22"/>
          <w:lang w:eastAsia="en-US"/>
        </w:rPr>
        <w:t>Manteniendo</w:t>
      </w:r>
      <w:r w:rsidRPr="00130B80">
        <w:rPr>
          <w:rFonts w:ascii="Verdana" w:eastAsiaTheme="minorHAnsi" w:hAnsi="Verdana" w:cstheme="minorBidi"/>
          <w:color w:val="auto"/>
          <w:spacing w:val="52"/>
          <w:sz w:val="22"/>
          <w:lang w:eastAsia="en-US"/>
        </w:rPr>
        <w:t xml:space="preserve"> </w:t>
      </w:r>
      <w:r w:rsidRPr="00130B80">
        <w:rPr>
          <w:rFonts w:ascii="Verdana" w:eastAsiaTheme="minorHAnsi" w:hAnsi="Verdana" w:cstheme="minorBidi"/>
          <w:color w:val="auto"/>
          <w:spacing w:val="-1"/>
          <w:sz w:val="22"/>
          <w:lang w:eastAsia="en-US"/>
        </w:rPr>
        <w:t>como</w:t>
      </w:r>
      <w:r w:rsidRPr="00130B80">
        <w:rPr>
          <w:rFonts w:ascii="Verdana" w:eastAsiaTheme="minorHAnsi" w:hAnsi="Verdana" w:cstheme="minorBidi"/>
          <w:color w:val="auto"/>
          <w:spacing w:val="41"/>
          <w:sz w:val="22"/>
          <w:lang w:eastAsia="en-US"/>
        </w:rPr>
        <w:t xml:space="preserve"> </w:t>
      </w:r>
      <w:r w:rsidRPr="00130B80">
        <w:rPr>
          <w:rFonts w:ascii="Verdana" w:eastAsiaTheme="minorHAnsi" w:hAnsi="Verdana" w:cstheme="minorBidi"/>
          <w:color w:val="auto"/>
          <w:spacing w:val="-2"/>
          <w:sz w:val="22"/>
          <w:lang w:eastAsia="en-US"/>
        </w:rPr>
        <w:t>máxima</w:t>
      </w:r>
      <w:r w:rsidRPr="00130B80">
        <w:rPr>
          <w:rFonts w:ascii="Verdana" w:eastAsiaTheme="minorHAnsi" w:hAnsi="Verdana" w:cstheme="minorBidi"/>
          <w:color w:val="auto"/>
          <w:spacing w:val="22"/>
          <w:sz w:val="22"/>
          <w:lang w:eastAsia="en-US"/>
        </w:rPr>
        <w:t xml:space="preserve"> </w:t>
      </w:r>
      <w:r w:rsidRPr="00130B80">
        <w:rPr>
          <w:rFonts w:ascii="Verdana" w:eastAsiaTheme="minorHAnsi" w:hAnsi="Verdana" w:cstheme="minorBidi"/>
          <w:color w:val="auto"/>
          <w:spacing w:val="-1"/>
          <w:sz w:val="22"/>
          <w:lang w:eastAsia="en-US"/>
        </w:rPr>
        <w:t>profundidad</w:t>
      </w:r>
      <w:r w:rsidRPr="00130B80">
        <w:rPr>
          <w:rFonts w:ascii="Verdana" w:eastAsiaTheme="minorHAnsi" w:hAnsi="Verdana" w:cstheme="minorBidi"/>
          <w:color w:val="auto"/>
          <w:spacing w:val="22"/>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23"/>
          <w:sz w:val="22"/>
          <w:lang w:eastAsia="en-US"/>
        </w:rPr>
        <w:t xml:space="preserve"> </w:t>
      </w:r>
      <w:r w:rsidRPr="00130B80">
        <w:rPr>
          <w:rFonts w:ascii="Verdana" w:eastAsiaTheme="minorHAnsi" w:hAnsi="Verdana" w:cstheme="minorBidi"/>
          <w:color w:val="auto"/>
          <w:spacing w:val="-1"/>
          <w:sz w:val="22"/>
          <w:lang w:eastAsia="en-US"/>
        </w:rPr>
        <w:t>trabajo</w:t>
      </w:r>
      <w:r w:rsidRPr="00130B80">
        <w:rPr>
          <w:rFonts w:ascii="Verdana" w:eastAsiaTheme="minorHAnsi" w:hAnsi="Verdana" w:cstheme="minorBidi"/>
          <w:color w:val="auto"/>
          <w:spacing w:val="23"/>
          <w:sz w:val="22"/>
          <w:lang w:eastAsia="en-US"/>
        </w:rPr>
        <w:t xml:space="preserve"> </w:t>
      </w:r>
      <w:r w:rsidRPr="00130B80">
        <w:rPr>
          <w:rFonts w:ascii="Verdana" w:eastAsiaTheme="minorHAnsi" w:hAnsi="Verdana" w:cstheme="minorBidi"/>
          <w:color w:val="auto"/>
          <w:spacing w:val="-1"/>
          <w:sz w:val="22"/>
          <w:lang w:eastAsia="en-US"/>
        </w:rPr>
        <w:t>los</w:t>
      </w:r>
      <w:r w:rsidRPr="00130B80">
        <w:rPr>
          <w:rFonts w:ascii="Verdana" w:eastAsiaTheme="minorHAnsi" w:hAnsi="Verdana" w:cstheme="minorBidi"/>
          <w:color w:val="auto"/>
          <w:spacing w:val="23"/>
          <w:sz w:val="22"/>
          <w:lang w:eastAsia="en-US"/>
        </w:rPr>
        <w:t xml:space="preserve"> </w:t>
      </w:r>
      <w:r w:rsidRPr="00130B80">
        <w:rPr>
          <w:rFonts w:ascii="Verdana" w:eastAsiaTheme="minorHAnsi" w:hAnsi="Verdana" w:cstheme="minorBidi"/>
          <w:color w:val="auto"/>
          <w:spacing w:val="-1"/>
          <w:sz w:val="22"/>
          <w:lang w:eastAsia="en-US"/>
        </w:rPr>
        <w:t>90</w:t>
      </w:r>
      <w:r w:rsidRPr="00130B80">
        <w:rPr>
          <w:rFonts w:ascii="Verdana" w:eastAsiaTheme="minorHAnsi" w:hAnsi="Verdana" w:cstheme="minorBidi"/>
          <w:color w:val="auto"/>
          <w:spacing w:val="21"/>
          <w:sz w:val="22"/>
          <w:lang w:eastAsia="en-US"/>
        </w:rPr>
        <w:t xml:space="preserve"> </w:t>
      </w:r>
      <w:r w:rsidRPr="00130B80">
        <w:rPr>
          <w:rFonts w:ascii="Verdana" w:eastAsiaTheme="minorHAnsi" w:hAnsi="Verdana" w:cstheme="minorBidi"/>
          <w:color w:val="auto"/>
          <w:spacing w:val="-1"/>
          <w:sz w:val="22"/>
          <w:lang w:eastAsia="en-US"/>
        </w:rPr>
        <w:t>metros</w:t>
      </w:r>
      <w:r w:rsidRPr="00130B80">
        <w:rPr>
          <w:rFonts w:ascii="Verdana" w:eastAsiaTheme="minorHAnsi" w:hAnsi="Verdana" w:cstheme="minorBidi"/>
          <w:color w:val="auto"/>
          <w:spacing w:val="23"/>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23"/>
          <w:sz w:val="22"/>
          <w:lang w:eastAsia="en-US"/>
        </w:rPr>
        <w:t xml:space="preserve"> </w:t>
      </w:r>
      <w:r w:rsidRPr="00130B80">
        <w:rPr>
          <w:rFonts w:ascii="Verdana" w:eastAsiaTheme="minorHAnsi" w:hAnsi="Verdana" w:cstheme="minorBidi"/>
          <w:color w:val="auto"/>
          <w:spacing w:val="-1"/>
          <w:sz w:val="22"/>
          <w:lang w:eastAsia="en-US"/>
        </w:rPr>
        <w:t>profundidad</w:t>
      </w:r>
      <w:r w:rsidRPr="00130B80">
        <w:rPr>
          <w:rFonts w:ascii="Verdana" w:eastAsiaTheme="minorHAnsi" w:hAnsi="Verdana" w:cstheme="minorBidi"/>
          <w:color w:val="auto"/>
          <w:spacing w:val="24"/>
          <w:sz w:val="22"/>
          <w:lang w:eastAsia="en-US"/>
        </w:rPr>
        <w:t xml:space="preserve"> </w:t>
      </w:r>
      <w:r w:rsidRPr="00130B80">
        <w:rPr>
          <w:rFonts w:ascii="Verdana" w:eastAsiaTheme="minorHAnsi" w:hAnsi="Verdana" w:cstheme="minorBidi"/>
          <w:color w:val="auto"/>
          <w:spacing w:val="-1"/>
          <w:sz w:val="22"/>
          <w:lang w:eastAsia="en-US"/>
        </w:rPr>
        <w:t>pero</w:t>
      </w:r>
      <w:r w:rsidRPr="00130B80">
        <w:rPr>
          <w:rFonts w:ascii="Verdana" w:eastAsiaTheme="minorHAnsi" w:hAnsi="Verdana" w:cstheme="minorBidi"/>
          <w:color w:val="auto"/>
          <w:spacing w:val="23"/>
          <w:sz w:val="22"/>
          <w:lang w:eastAsia="en-US"/>
        </w:rPr>
        <w:t xml:space="preserve"> </w:t>
      </w:r>
      <w:r w:rsidRPr="00130B80">
        <w:rPr>
          <w:rFonts w:ascii="Verdana" w:eastAsiaTheme="minorHAnsi" w:hAnsi="Verdana" w:cstheme="minorBidi"/>
          <w:color w:val="auto"/>
          <w:spacing w:val="-2"/>
          <w:sz w:val="22"/>
          <w:lang w:eastAsia="en-US"/>
        </w:rPr>
        <w:t>utilizando</w:t>
      </w:r>
      <w:r w:rsidRPr="00130B80">
        <w:rPr>
          <w:rFonts w:ascii="Verdana" w:eastAsiaTheme="minorHAnsi" w:hAnsi="Verdana" w:cstheme="minorBidi"/>
          <w:color w:val="auto"/>
          <w:spacing w:val="59"/>
          <w:sz w:val="22"/>
          <w:lang w:eastAsia="en-US"/>
        </w:rPr>
        <w:t xml:space="preserve"> </w:t>
      </w:r>
      <w:r w:rsidRPr="00130B80">
        <w:rPr>
          <w:rFonts w:ascii="Verdana" w:eastAsiaTheme="minorHAnsi" w:hAnsi="Verdana" w:cstheme="minorBidi"/>
          <w:color w:val="auto"/>
          <w:spacing w:val="-1"/>
          <w:sz w:val="22"/>
          <w:lang w:eastAsia="en-US"/>
        </w:rPr>
        <w:t>guindola</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z w:val="22"/>
          <w:lang w:eastAsia="en-US"/>
        </w:rPr>
        <w:t>en</w:t>
      </w:r>
      <w:r w:rsidRPr="00130B80">
        <w:rPr>
          <w:rFonts w:ascii="Verdana" w:eastAsiaTheme="minorHAnsi" w:hAnsi="Verdana" w:cstheme="minorBidi"/>
          <w:color w:val="auto"/>
          <w:spacing w:val="1"/>
          <w:sz w:val="22"/>
          <w:lang w:eastAsia="en-US"/>
        </w:rPr>
        <w:t xml:space="preserve"> </w:t>
      </w:r>
      <w:r w:rsidRPr="00130B80">
        <w:rPr>
          <w:rFonts w:ascii="Verdana" w:eastAsiaTheme="minorHAnsi" w:hAnsi="Verdana" w:cstheme="minorBidi"/>
          <w:color w:val="auto"/>
          <w:spacing w:val="-1"/>
          <w:sz w:val="22"/>
          <w:lang w:eastAsia="en-US"/>
        </w:rPr>
        <w:t>lugar</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pacing w:val="-1"/>
          <w:sz w:val="22"/>
          <w:lang w:eastAsia="en-US"/>
        </w:rPr>
        <w:t>la</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pacing w:val="-1"/>
          <w:sz w:val="22"/>
          <w:lang w:eastAsia="en-US"/>
        </w:rPr>
        <w:t>torreta</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z w:val="22"/>
          <w:lang w:eastAsia="en-US"/>
        </w:rPr>
        <w:t xml:space="preserve"> su</w:t>
      </w:r>
      <w:r w:rsidRPr="00130B80">
        <w:rPr>
          <w:rFonts w:ascii="Verdana" w:eastAsiaTheme="minorHAnsi" w:hAnsi="Verdana" w:cstheme="minorBidi"/>
          <w:color w:val="auto"/>
          <w:spacing w:val="-2"/>
          <w:sz w:val="22"/>
          <w:lang w:eastAsia="en-US"/>
        </w:rPr>
        <w:t xml:space="preserve"> </w:t>
      </w:r>
      <w:r w:rsidRPr="00130B80">
        <w:rPr>
          <w:rFonts w:ascii="Verdana" w:eastAsiaTheme="minorHAnsi" w:hAnsi="Verdana" w:cstheme="minorBidi"/>
          <w:color w:val="auto"/>
          <w:spacing w:val="-1"/>
          <w:sz w:val="22"/>
          <w:lang w:eastAsia="en-US"/>
        </w:rPr>
        <w:t>diseño</w:t>
      </w:r>
      <w:r w:rsidRPr="00130B80">
        <w:rPr>
          <w:rFonts w:ascii="Verdana" w:eastAsiaTheme="minorHAnsi" w:hAnsi="Verdana" w:cstheme="minorBidi"/>
          <w:color w:val="auto"/>
          <w:sz w:val="22"/>
          <w:lang w:eastAsia="en-US"/>
        </w:rPr>
        <w:t xml:space="preserve"> </w:t>
      </w:r>
      <w:r w:rsidRPr="00130B80">
        <w:rPr>
          <w:rFonts w:ascii="Verdana" w:eastAsiaTheme="minorHAnsi" w:hAnsi="Verdana" w:cstheme="minorBidi"/>
          <w:color w:val="auto"/>
          <w:spacing w:val="-1"/>
          <w:sz w:val="22"/>
          <w:lang w:eastAsia="en-US"/>
        </w:rPr>
        <w:t>inicial.</w:t>
      </w:r>
    </w:p>
    <w:p w:rsidR="00592AAB" w:rsidRDefault="00592AAB" w:rsidP="00130B80">
      <w:pPr>
        <w:autoSpaceDE w:val="0"/>
        <w:autoSpaceDN w:val="0"/>
        <w:adjustRightInd w:val="0"/>
        <w:spacing w:after="0" w:line="240" w:lineRule="auto"/>
        <w:ind w:left="0" w:firstLine="0"/>
        <w:outlineLvl w:val="0"/>
        <w:rPr>
          <w:rFonts w:ascii="Verdana" w:eastAsiaTheme="minorHAnsi" w:hAnsi="Verdana" w:cstheme="minorBidi"/>
          <w:color w:val="auto"/>
          <w:spacing w:val="-1"/>
          <w:sz w:val="22"/>
          <w:lang w:eastAsia="en-US"/>
        </w:rPr>
      </w:pPr>
    </w:p>
    <w:p w:rsidR="00592AAB" w:rsidRDefault="00592AAB" w:rsidP="00130B80">
      <w:pPr>
        <w:autoSpaceDE w:val="0"/>
        <w:autoSpaceDN w:val="0"/>
        <w:adjustRightInd w:val="0"/>
        <w:spacing w:after="0" w:line="240" w:lineRule="auto"/>
        <w:ind w:left="0" w:firstLine="0"/>
        <w:outlineLvl w:val="0"/>
        <w:rPr>
          <w:rFonts w:ascii="Verdana" w:eastAsiaTheme="minorHAnsi" w:hAnsi="Verdana"/>
          <w:b/>
          <w:szCs w:val="24"/>
          <w:lang w:eastAsia="en-US"/>
        </w:rPr>
      </w:pPr>
    </w:p>
    <w:p w:rsidR="00592AAB" w:rsidRDefault="00592AAB" w:rsidP="00130B80">
      <w:pPr>
        <w:autoSpaceDE w:val="0"/>
        <w:autoSpaceDN w:val="0"/>
        <w:adjustRightInd w:val="0"/>
        <w:spacing w:after="0" w:line="240" w:lineRule="auto"/>
        <w:ind w:left="0" w:firstLine="0"/>
        <w:outlineLvl w:val="0"/>
        <w:rPr>
          <w:rFonts w:ascii="Verdana" w:eastAsiaTheme="minorHAnsi" w:hAnsi="Verdana"/>
          <w:b/>
          <w:szCs w:val="24"/>
          <w:lang w:eastAsia="en-US"/>
        </w:rPr>
      </w:pPr>
    </w:p>
    <w:p w:rsidR="00592AAB" w:rsidRPr="00130B80" w:rsidRDefault="00592AAB" w:rsidP="00130B80">
      <w:pPr>
        <w:autoSpaceDE w:val="0"/>
        <w:autoSpaceDN w:val="0"/>
        <w:adjustRightInd w:val="0"/>
        <w:spacing w:after="0" w:line="240" w:lineRule="auto"/>
        <w:ind w:left="0" w:firstLine="0"/>
        <w:outlineLvl w:val="0"/>
        <w:rPr>
          <w:rFonts w:ascii="Verdana" w:eastAsiaTheme="minorHAnsi" w:hAnsi="Verdana"/>
          <w:b/>
          <w:szCs w:val="24"/>
          <w:lang w:eastAsia="en-US"/>
        </w:rPr>
      </w:pPr>
    </w:p>
    <w:p w:rsidR="00130B80" w:rsidRPr="00130B80" w:rsidRDefault="00130B80" w:rsidP="00130B80">
      <w:pPr>
        <w:numPr>
          <w:ilvl w:val="0"/>
          <w:numId w:val="15"/>
        </w:numPr>
        <w:autoSpaceDE w:val="0"/>
        <w:autoSpaceDN w:val="0"/>
        <w:adjustRightInd w:val="0"/>
        <w:spacing w:after="0" w:line="240" w:lineRule="auto"/>
        <w:ind w:left="567" w:hanging="567"/>
        <w:jc w:val="left"/>
        <w:outlineLvl w:val="0"/>
        <w:rPr>
          <w:rFonts w:eastAsiaTheme="minorHAnsi"/>
          <w:b/>
          <w:bCs/>
          <w:szCs w:val="24"/>
          <w:lang w:eastAsia="en-US"/>
        </w:rPr>
      </w:pPr>
      <w:bookmarkStart w:id="4" w:name="_Toc46317675"/>
      <w:bookmarkStart w:id="5" w:name="_Toc46318621"/>
      <w:r w:rsidRPr="00130B80">
        <w:rPr>
          <w:rFonts w:eastAsiaTheme="minorHAnsi"/>
          <w:b/>
          <w:bCs/>
          <w:szCs w:val="24"/>
          <w:lang w:eastAsia="en-US"/>
        </w:rPr>
        <w:t xml:space="preserve">DATOS DE LA </w:t>
      </w:r>
      <w:r w:rsidR="006E4687">
        <w:rPr>
          <w:rFonts w:eastAsiaTheme="minorHAnsi"/>
          <w:b/>
          <w:bCs/>
          <w:szCs w:val="24"/>
          <w:lang w:eastAsia="en-US"/>
        </w:rPr>
        <w:t>ESCUELA MILITAR DE BUCEO</w:t>
      </w:r>
      <w:bookmarkEnd w:id="4"/>
      <w:bookmarkEnd w:id="5"/>
    </w:p>
    <w:p w:rsidR="00130B80" w:rsidRPr="00130B80" w:rsidRDefault="00130B80" w:rsidP="00130B80">
      <w:pPr>
        <w:autoSpaceDE w:val="0"/>
        <w:autoSpaceDN w:val="0"/>
        <w:adjustRightInd w:val="0"/>
        <w:spacing w:after="0" w:line="240" w:lineRule="auto"/>
        <w:ind w:left="567" w:firstLine="0"/>
        <w:rPr>
          <w:rFonts w:eastAsiaTheme="minorHAnsi"/>
          <w:b/>
          <w:bCs/>
          <w:szCs w:val="24"/>
          <w:lang w:eastAsia="en-US"/>
        </w:rPr>
      </w:pPr>
    </w:p>
    <w:p w:rsidR="00130B80" w:rsidRPr="00130B80"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
          <w:bCs/>
          <w:szCs w:val="24"/>
          <w:lang w:eastAsia="en-US"/>
        </w:rPr>
      </w:pPr>
      <w:bookmarkStart w:id="6" w:name="_Toc46317676"/>
      <w:bookmarkStart w:id="7" w:name="_Toc46318622"/>
      <w:r w:rsidRPr="00130B80">
        <w:rPr>
          <w:rFonts w:eastAsiaTheme="minorHAnsi"/>
          <w:b/>
          <w:bCs/>
          <w:szCs w:val="24"/>
          <w:lang w:eastAsia="en-US"/>
        </w:rPr>
        <w:t>Situación</w:t>
      </w:r>
      <w:bookmarkEnd w:id="6"/>
      <w:bookmarkEnd w:id="7"/>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La Escuela Militar de Buceo está ubicada dentro de la Estación Naval de la Algameca (ENA), estación naval que cuenta con una extensión de alrededor de unas 585 hectáreas de las cuales aproximadamente 515 son de masa forestal. Dentro de ella, además de la EMB se encuentran, el Centro de Buceo de la Armada (CBA), la Escuela de Infantería de Marina “General Albacete Fuster” (EIMGAF), la Fuerza de Guerra Naval Especial (FGNE), el Tercio de Levante (TERLEV), el Servicio de Vestuarios del ARCART, el Parque de Automóviles núm 4 (PARCART), Polvorines, Talleres de Torpedos, Servicio de Vestuarios, el Buque de Salvamento  y Rescate Submarino NEPTUNO y la Unidad de Buceadores de Caza de Minas (UBMCM).</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widowControl w:val="0"/>
        <w:kinsoku w:val="0"/>
        <w:overflowPunct w:val="0"/>
        <w:autoSpaceDE w:val="0"/>
        <w:autoSpaceDN w:val="0"/>
        <w:adjustRightInd w:val="0"/>
        <w:spacing w:after="0" w:line="240" w:lineRule="auto"/>
        <w:ind w:left="102" w:right="111" w:firstLine="0"/>
        <w:rPr>
          <w:rFonts w:ascii="Verdana" w:eastAsiaTheme="minorEastAsia" w:hAnsi="Verdana" w:cs="Verdana"/>
          <w:color w:val="auto"/>
          <w:spacing w:val="-2"/>
          <w:sz w:val="22"/>
        </w:rPr>
      </w:pPr>
      <w:r w:rsidRPr="00130B80">
        <w:rPr>
          <w:rFonts w:ascii="Verdana" w:eastAsiaTheme="minorEastAsia" w:hAnsi="Verdana" w:cs="Verdana"/>
          <w:color w:val="auto"/>
          <w:sz w:val="22"/>
        </w:rPr>
        <w:t>La</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2"/>
          <w:sz w:val="22"/>
        </w:rPr>
        <w:t>Escuela</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1"/>
          <w:sz w:val="22"/>
        </w:rPr>
        <w:t>estuvo</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1"/>
          <w:sz w:val="22"/>
        </w:rPr>
        <w:t>siempre</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1"/>
          <w:sz w:val="22"/>
        </w:rPr>
        <w:t>integrada</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dentro</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z w:val="22"/>
        </w:rPr>
        <w:t>CBA,</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pacing w:val="-1"/>
          <w:sz w:val="22"/>
        </w:rPr>
        <w:t>siendo</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parte</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1"/>
          <w:sz w:val="22"/>
        </w:rPr>
        <w:t>sustancial</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éste,</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2"/>
          <w:sz w:val="22"/>
        </w:rPr>
        <w:t>lo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refleja</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2"/>
          <w:sz w:val="22"/>
        </w:rPr>
        <w:t>primer</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1"/>
          <w:sz w:val="22"/>
        </w:rPr>
        <w:t>Reglamento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Centro</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aprobado</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Resolución</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núm.</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169,</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ADIENA,</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25</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junio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1971.</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6"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Posteriormente,</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Orden</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Ministerial</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delegada</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núm.</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2"/>
          <w:sz w:val="22"/>
        </w:rPr>
        <w:t>178/83,</w:t>
      </w:r>
      <w:r w:rsidRPr="00130B80">
        <w:rPr>
          <w:rFonts w:ascii="Verdana" w:eastAsiaTheme="minorEastAsia" w:hAnsi="Verdana" w:cs="Verdana"/>
          <w:color w:val="auto"/>
          <w:spacing w:val="36"/>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z w:val="22"/>
        </w:rPr>
        <w:t>AJEMA,</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2"/>
          <w:sz w:val="22"/>
        </w:rPr>
        <w:lastRenderedPageBreak/>
        <w:t>de</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14</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junio,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revisa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actualiza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Reglamento</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CBA,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1"/>
          <w:sz w:val="22"/>
        </w:rPr>
        <w:t>dedicándole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Título</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z w:val="22"/>
        </w:rPr>
        <w:t>VII a</w:t>
      </w:r>
      <w:r w:rsidRPr="00130B80">
        <w:rPr>
          <w:rFonts w:ascii="Verdana" w:eastAsiaTheme="minorEastAsia" w:hAnsi="Verdana" w:cs="Verdana"/>
          <w:color w:val="auto"/>
          <w:spacing w:val="-2"/>
          <w:sz w:val="22"/>
        </w:rPr>
        <w:t xml:space="preserve"> la Escuela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Buceo,</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2"/>
          <w:sz w:val="22"/>
        </w:rPr>
        <w:t xml:space="preserve"> la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le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fija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1"/>
          <w:sz w:val="22"/>
        </w:rPr>
        <w:t>misión de:</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5" w:firstLine="0"/>
        <w:rPr>
          <w:rFonts w:ascii="Verdana" w:eastAsiaTheme="minorEastAsia" w:hAnsi="Verdana" w:cs="Verdana"/>
          <w:color w:val="auto"/>
          <w:sz w:val="22"/>
        </w:rPr>
      </w:pPr>
      <w:r w:rsidRPr="00130B80">
        <w:rPr>
          <w:rFonts w:ascii="Verdana" w:eastAsiaTheme="minorEastAsia" w:hAnsi="Verdana" w:cs="Verdana"/>
          <w:b/>
          <w:bCs/>
          <w:i/>
          <w:iCs/>
          <w:color w:val="auto"/>
          <w:spacing w:val="-1"/>
          <w:sz w:val="22"/>
        </w:rPr>
        <w:t>“Instrucción</w:t>
      </w:r>
      <w:r w:rsidRPr="00130B80">
        <w:rPr>
          <w:rFonts w:ascii="Verdana" w:eastAsiaTheme="minorEastAsia" w:hAnsi="Verdana" w:cs="Verdana"/>
          <w:b/>
          <w:bCs/>
          <w:i/>
          <w:iCs/>
          <w:color w:val="auto"/>
          <w:spacing w:val="33"/>
          <w:sz w:val="22"/>
        </w:rPr>
        <w:t xml:space="preserve"> </w:t>
      </w:r>
      <w:r w:rsidRPr="00130B80">
        <w:rPr>
          <w:rFonts w:ascii="Verdana" w:eastAsiaTheme="minorEastAsia" w:hAnsi="Verdana" w:cs="Verdana"/>
          <w:b/>
          <w:bCs/>
          <w:i/>
          <w:iCs/>
          <w:color w:val="auto"/>
          <w:sz w:val="22"/>
        </w:rPr>
        <w:t>y</w:t>
      </w:r>
      <w:r w:rsidRPr="00130B80">
        <w:rPr>
          <w:rFonts w:ascii="Verdana" w:eastAsiaTheme="minorEastAsia" w:hAnsi="Verdana" w:cs="Verdana"/>
          <w:b/>
          <w:bCs/>
          <w:i/>
          <w:iCs/>
          <w:color w:val="auto"/>
          <w:spacing w:val="34"/>
          <w:sz w:val="22"/>
        </w:rPr>
        <w:t xml:space="preserve"> </w:t>
      </w:r>
      <w:r w:rsidRPr="00130B80">
        <w:rPr>
          <w:rFonts w:ascii="Verdana" w:eastAsiaTheme="minorEastAsia" w:hAnsi="Verdana" w:cs="Verdana"/>
          <w:b/>
          <w:bCs/>
          <w:i/>
          <w:iCs/>
          <w:color w:val="auto"/>
          <w:spacing w:val="-1"/>
          <w:sz w:val="22"/>
        </w:rPr>
        <w:t>adiestramiento</w:t>
      </w:r>
      <w:r w:rsidRPr="00130B80">
        <w:rPr>
          <w:rFonts w:ascii="Verdana" w:eastAsiaTheme="minorEastAsia" w:hAnsi="Verdana" w:cs="Verdana"/>
          <w:b/>
          <w:bCs/>
          <w:i/>
          <w:iCs/>
          <w:color w:val="auto"/>
          <w:spacing w:val="32"/>
          <w:sz w:val="22"/>
        </w:rPr>
        <w:t xml:space="preserve"> </w:t>
      </w:r>
      <w:r w:rsidRPr="00130B80">
        <w:rPr>
          <w:rFonts w:ascii="Verdana" w:eastAsiaTheme="minorEastAsia" w:hAnsi="Verdana" w:cs="Verdana"/>
          <w:b/>
          <w:bCs/>
          <w:i/>
          <w:iCs/>
          <w:color w:val="auto"/>
          <w:spacing w:val="-1"/>
          <w:sz w:val="22"/>
        </w:rPr>
        <w:t>para</w:t>
      </w:r>
      <w:r w:rsidRPr="00130B80">
        <w:rPr>
          <w:rFonts w:ascii="Verdana" w:eastAsiaTheme="minorEastAsia" w:hAnsi="Verdana" w:cs="Verdana"/>
          <w:b/>
          <w:bCs/>
          <w:i/>
          <w:iCs/>
          <w:color w:val="auto"/>
          <w:spacing w:val="32"/>
          <w:sz w:val="22"/>
        </w:rPr>
        <w:t xml:space="preserve"> </w:t>
      </w:r>
      <w:r w:rsidRPr="00130B80">
        <w:rPr>
          <w:rFonts w:ascii="Verdana" w:eastAsiaTheme="minorEastAsia" w:hAnsi="Verdana" w:cs="Verdana"/>
          <w:b/>
          <w:bCs/>
          <w:i/>
          <w:iCs/>
          <w:color w:val="auto"/>
          <w:spacing w:val="-1"/>
          <w:sz w:val="22"/>
        </w:rPr>
        <w:t>la</w:t>
      </w:r>
      <w:r w:rsidRPr="00130B80">
        <w:rPr>
          <w:rFonts w:ascii="Verdana" w:eastAsiaTheme="minorEastAsia" w:hAnsi="Verdana" w:cs="Verdana"/>
          <w:b/>
          <w:bCs/>
          <w:i/>
          <w:iCs/>
          <w:color w:val="auto"/>
          <w:spacing w:val="33"/>
          <w:sz w:val="22"/>
        </w:rPr>
        <w:t xml:space="preserve"> </w:t>
      </w:r>
      <w:r w:rsidRPr="00130B80">
        <w:rPr>
          <w:rFonts w:ascii="Verdana" w:eastAsiaTheme="minorEastAsia" w:hAnsi="Verdana" w:cs="Verdana"/>
          <w:b/>
          <w:bCs/>
          <w:i/>
          <w:iCs/>
          <w:color w:val="auto"/>
          <w:spacing w:val="-1"/>
          <w:sz w:val="22"/>
        </w:rPr>
        <w:t>formación</w:t>
      </w:r>
      <w:r w:rsidRPr="00130B80">
        <w:rPr>
          <w:rFonts w:ascii="Verdana" w:eastAsiaTheme="minorEastAsia" w:hAnsi="Verdana" w:cs="Verdana"/>
          <w:b/>
          <w:bCs/>
          <w:i/>
          <w:iCs/>
          <w:color w:val="auto"/>
          <w:spacing w:val="33"/>
          <w:sz w:val="22"/>
        </w:rPr>
        <w:t xml:space="preserve"> </w:t>
      </w:r>
      <w:r w:rsidRPr="00130B80">
        <w:rPr>
          <w:rFonts w:ascii="Verdana" w:eastAsiaTheme="minorEastAsia" w:hAnsi="Verdana" w:cs="Verdana"/>
          <w:b/>
          <w:bCs/>
          <w:i/>
          <w:iCs/>
          <w:color w:val="auto"/>
          <w:sz w:val="22"/>
        </w:rPr>
        <w:t>y</w:t>
      </w:r>
      <w:r w:rsidRPr="00130B80">
        <w:rPr>
          <w:rFonts w:ascii="Verdana" w:eastAsiaTheme="minorEastAsia" w:hAnsi="Verdana" w:cs="Verdana"/>
          <w:b/>
          <w:bCs/>
          <w:i/>
          <w:iCs/>
          <w:color w:val="auto"/>
          <w:spacing w:val="32"/>
          <w:sz w:val="22"/>
        </w:rPr>
        <w:t xml:space="preserve"> </w:t>
      </w:r>
      <w:r w:rsidRPr="00130B80">
        <w:rPr>
          <w:rFonts w:ascii="Verdana" w:eastAsiaTheme="minorEastAsia" w:hAnsi="Verdana" w:cs="Verdana"/>
          <w:b/>
          <w:bCs/>
          <w:i/>
          <w:iCs/>
          <w:color w:val="auto"/>
          <w:spacing w:val="-2"/>
          <w:sz w:val="22"/>
        </w:rPr>
        <w:t>perfeccionamiento</w:t>
      </w:r>
      <w:r w:rsidRPr="00130B80">
        <w:rPr>
          <w:rFonts w:ascii="Verdana" w:eastAsiaTheme="minorEastAsia" w:hAnsi="Verdana" w:cs="Verdana"/>
          <w:b/>
          <w:bCs/>
          <w:i/>
          <w:iCs/>
          <w:color w:val="auto"/>
          <w:spacing w:val="49"/>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5"/>
          <w:sz w:val="22"/>
        </w:rPr>
        <w:t xml:space="preserve"> </w:t>
      </w:r>
      <w:r w:rsidRPr="00130B80">
        <w:rPr>
          <w:rFonts w:ascii="Verdana" w:eastAsiaTheme="minorEastAsia" w:hAnsi="Verdana" w:cs="Verdana"/>
          <w:b/>
          <w:bCs/>
          <w:i/>
          <w:iCs/>
          <w:color w:val="auto"/>
          <w:spacing w:val="-1"/>
          <w:sz w:val="22"/>
        </w:rPr>
        <w:t>los</w:t>
      </w:r>
      <w:r w:rsidRPr="00130B80">
        <w:rPr>
          <w:rFonts w:ascii="Verdana" w:eastAsiaTheme="minorEastAsia" w:hAnsi="Verdana" w:cs="Verdana"/>
          <w:b/>
          <w:bCs/>
          <w:i/>
          <w:iCs/>
          <w:color w:val="auto"/>
          <w:spacing w:val="6"/>
          <w:sz w:val="22"/>
        </w:rPr>
        <w:t xml:space="preserve"> </w:t>
      </w:r>
      <w:r w:rsidRPr="00130B80">
        <w:rPr>
          <w:rFonts w:ascii="Verdana" w:eastAsiaTheme="minorEastAsia" w:hAnsi="Verdana" w:cs="Verdana"/>
          <w:b/>
          <w:bCs/>
          <w:i/>
          <w:iCs/>
          <w:color w:val="auto"/>
          <w:spacing w:val="-2"/>
          <w:sz w:val="22"/>
        </w:rPr>
        <w:t>Buzos</w:t>
      </w:r>
      <w:r w:rsidRPr="00130B80">
        <w:rPr>
          <w:rFonts w:ascii="Verdana" w:eastAsiaTheme="minorEastAsia" w:hAnsi="Verdana" w:cs="Verdana"/>
          <w:b/>
          <w:bCs/>
          <w:i/>
          <w:iCs/>
          <w:color w:val="auto"/>
          <w:spacing w:val="4"/>
          <w:sz w:val="22"/>
        </w:rPr>
        <w:t xml:space="preserve"> </w:t>
      </w:r>
      <w:r w:rsidRPr="00130B80">
        <w:rPr>
          <w:rFonts w:ascii="Verdana" w:eastAsiaTheme="minorEastAsia" w:hAnsi="Verdana" w:cs="Verdana"/>
          <w:b/>
          <w:bCs/>
          <w:i/>
          <w:iCs/>
          <w:color w:val="auto"/>
          <w:sz w:val="22"/>
        </w:rPr>
        <w:t>y</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5"/>
          <w:sz w:val="22"/>
        </w:rPr>
        <w:t xml:space="preserve"> </w:t>
      </w:r>
      <w:r w:rsidRPr="00130B80">
        <w:rPr>
          <w:rFonts w:ascii="Verdana" w:eastAsiaTheme="minorEastAsia" w:hAnsi="Verdana" w:cs="Verdana"/>
          <w:b/>
          <w:bCs/>
          <w:i/>
          <w:iCs/>
          <w:color w:val="auto"/>
          <w:spacing w:val="-1"/>
          <w:sz w:val="22"/>
        </w:rPr>
        <w:t>los</w:t>
      </w:r>
      <w:r w:rsidRPr="00130B80">
        <w:rPr>
          <w:rFonts w:ascii="Verdana" w:eastAsiaTheme="minorEastAsia" w:hAnsi="Verdana" w:cs="Verdana"/>
          <w:b/>
          <w:bCs/>
          <w:i/>
          <w:iCs/>
          <w:color w:val="auto"/>
          <w:spacing w:val="4"/>
          <w:sz w:val="22"/>
        </w:rPr>
        <w:t xml:space="preserve"> </w:t>
      </w:r>
      <w:r w:rsidRPr="00130B80">
        <w:rPr>
          <w:rFonts w:ascii="Verdana" w:eastAsiaTheme="minorEastAsia" w:hAnsi="Verdana" w:cs="Verdana"/>
          <w:b/>
          <w:bCs/>
          <w:i/>
          <w:iCs/>
          <w:color w:val="auto"/>
          <w:spacing w:val="-1"/>
          <w:sz w:val="22"/>
        </w:rPr>
        <w:t>Buceadores,</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mediante</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los</w:t>
      </w:r>
      <w:r w:rsidRPr="00130B80">
        <w:rPr>
          <w:rFonts w:ascii="Verdana" w:eastAsiaTheme="minorEastAsia" w:hAnsi="Verdana" w:cs="Verdana"/>
          <w:b/>
          <w:bCs/>
          <w:i/>
          <w:iCs/>
          <w:color w:val="auto"/>
          <w:spacing w:val="6"/>
          <w:sz w:val="22"/>
        </w:rPr>
        <w:t xml:space="preserve"> </w:t>
      </w:r>
      <w:r w:rsidRPr="00130B80">
        <w:rPr>
          <w:rFonts w:ascii="Verdana" w:eastAsiaTheme="minorEastAsia" w:hAnsi="Verdana" w:cs="Verdana"/>
          <w:b/>
          <w:bCs/>
          <w:i/>
          <w:iCs/>
          <w:color w:val="auto"/>
          <w:spacing w:val="-2"/>
          <w:sz w:val="22"/>
        </w:rPr>
        <w:t>cursos</w:t>
      </w:r>
      <w:r w:rsidRPr="00130B80">
        <w:rPr>
          <w:rFonts w:ascii="Verdana" w:eastAsiaTheme="minorEastAsia" w:hAnsi="Verdana" w:cs="Verdana"/>
          <w:b/>
          <w:bCs/>
          <w:i/>
          <w:iCs/>
          <w:color w:val="auto"/>
          <w:spacing w:val="33"/>
          <w:sz w:val="22"/>
        </w:rPr>
        <w:t xml:space="preserve"> </w:t>
      </w:r>
      <w:r w:rsidRPr="00130B80">
        <w:rPr>
          <w:rFonts w:ascii="Verdana" w:eastAsiaTheme="minorEastAsia" w:hAnsi="Verdana" w:cs="Verdana"/>
          <w:b/>
          <w:bCs/>
          <w:i/>
          <w:iCs/>
          <w:color w:val="auto"/>
          <w:spacing w:val="-1"/>
          <w:sz w:val="22"/>
        </w:rPr>
        <w:t>correspondientes,</w:t>
      </w:r>
      <w:r w:rsidRPr="00130B80">
        <w:rPr>
          <w:rFonts w:ascii="Verdana" w:eastAsiaTheme="minorEastAsia" w:hAnsi="Verdana" w:cs="Verdana"/>
          <w:b/>
          <w:bCs/>
          <w:i/>
          <w:iCs/>
          <w:color w:val="auto"/>
          <w:spacing w:val="3"/>
          <w:sz w:val="22"/>
        </w:rPr>
        <w:t xml:space="preserve"> </w:t>
      </w:r>
      <w:r w:rsidRPr="00130B80">
        <w:rPr>
          <w:rFonts w:ascii="Verdana" w:eastAsiaTheme="minorEastAsia" w:hAnsi="Verdana" w:cs="Verdana"/>
          <w:b/>
          <w:bCs/>
          <w:i/>
          <w:iCs/>
          <w:color w:val="auto"/>
          <w:spacing w:val="-1"/>
          <w:sz w:val="22"/>
        </w:rPr>
        <w:t>para</w:t>
      </w:r>
      <w:r w:rsidRPr="00130B80">
        <w:rPr>
          <w:rFonts w:ascii="Verdana" w:eastAsiaTheme="minorEastAsia" w:hAnsi="Verdana" w:cs="Verdana"/>
          <w:b/>
          <w:bCs/>
          <w:i/>
          <w:iCs/>
          <w:color w:val="auto"/>
          <w:spacing w:val="5"/>
          <w:sz w:val="22"/>
        </w:rPr>
        <w:t xml:space="preserve"> </w:t>
      </w:r>
      <w:r w:rsidRPr="00130B80">
        <w:rPr>
          <w:rFonts w:ascii="Verdana" w:eastAsiaTheme="minorEastAsia" w:hAnsi="Verdana" w:cs="Verdana"/>
          <w:b/>
          <w:bCs/>
          <w:i/>
          <w:iCs/>
          <w:color w:val="auto"/>
          <w:spacing w:val="-1"/>
          <w:sz w:val="22"/>
        </w:rPr>
        <w:t>lo</w:t>
      </w:r>
      <w:r w:rsidRPr="00130B80">
        <w:rPr>
          <w:rFonts w:ascii="Verdana" w:eastAsiaTheme="minorEastAsia" w:hAnsi="Verdana" w:cs="Verdana"/>
          <w:b/>
          <w:bCs/>
          <w:i/>
          <w:iCs/>
          <w:color w:val="auto"/>
          <w:spacing w:val="5"/>
          <w:sz w:val="22"/>
        </w:rPr>
        <w:t xml:space="preserve"> </w:t>
      </w:r>
      <w:r w:rsidRPr="00130B80">
        <w:rPr>
          <w:rFonts w:ascii="Verdana" w:eastAsiaTheme="minorEastAsia" w:hAnsi="Verdana" w:cs="Verdana"/>
          <w:b/>
          <w:bCs/>
          <w:i/>
          <w:iCs/>
          <w:color w:val="auto"/>
          <w:spacing w:val="-1"/>
          <w:sz w:val="22"/>
        </w:rPr>
        <w:t>cual</w:t>
      </w:r>
      <w:r w:rsidRPr="00130B80">
        <w:rPr>
          <w:rFonts w:ascii="Verdana" w:eastAsiaTheme="minorEastAsia" w:hAnsi="Verdana" w:cs="Verdana"/>
          <w:b/>
          <w:bCs/>
          <w:i/>
          <w:iCs/>
          <w:color w:val="auto"/>
          <w:spacing w:val="5"/>
          <w:sz w:val="22"/>
        </w:rPr>
        <w:t xml:space="preserve"> </w:t>
      </w:r>
      <w:r w:rsidRPr="00130B80">
        <w:rPr>
          <w:rFonts w:ascii="Verdana" w:eastAsiaTheme="minorEastAsia" w:hAnsi="Verdana" w:cs="Verdana"/>
          <w:b/>
          <w:bCs/>
          <w:i/>
          <w:iCs/>
          <w:color w:val="auto"/>
          <w:spacing w:val="-1"/>
          <w:sz w:val="22"/>
        </w:rPr>
        <w:t>dispondrá</w:t>
      </w:r>
      <w:r w:rsidRPr="00130B80">
        <w:rPr>
          <w:rFonts w:ascii="Verdana" w:eastAsiaTheme="minorEastAsia" w:hAnsi="Verdana" w:cs="Verdana"/>
          <w:b/>
          <w:bCs/>
          <w:i/>
          <w:iCs/>
          <w:color w:val="auto"/>
          <w:spacing w:val="5"/>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6"/>
          <w:sz w:val="22"/>
        </w:rPr>
        <w:t xml:space="preserve"> </w:t>
      </w:r>
      <w:r w:rsidRPr="00130B80">
        <w:rPr>
          <w:rFonts w:ascii="Verdana" w:eastAsiaTheme="minorEastAsia" w:hAnsi="Verdana" w:cs="Verdana"/>
          <w:b/>
          <w:bCs/>
          <w:i/>
          <w:iCs/>
          <w:color w:val="auto"/>
          <w:spacing w:val="-2"/>
          <w:sz w:val="22"/>
        </w:rPr>
        <w:t>las</w:t>
      </w:r>
      <w:r w:rsidRPr="00130B80">
        <w:rPr>
          <w:rFonts w:ascii="Verdana" w:eastAsiaTheme="minorEastAsia" w:hAnsi="Verdana" w:cs="Verdana"/>
          <w:b/>
          <w:bCs/>
          <w:i/>
          <w:iCs/>
          <w:color w:val="auto"/>
          <w:spacing w:val="7"/>
          <w:sz w:val="22"/>
        </w:rPr>
        <w:t xml:space="preserve"> </w:t>
      </w:r>
      <w:r w:rsidRPr="00130B80">
        <w:rPr>
          <w:rFonts w:ascii="Verdana" w:eastAsiaTheme="minorEastAsia" w:hAnsi="Verdana" w:cs="Verdana"/>
          <w:b/>
          <w:bCs/>
          <w:i/>
          <w:iCs/>
          <w:color w:val="auto"/>
          <w:spacing w:val="-2"/>
          <w:sz w:val="22"/>
        </w:rPr>
        <w:t>instalaciones</w:t>
      </w:r>
      <w:r w:rsidRPr="00130B80">
        <w:rPr>
          <w:rFonts w:ascii="Verdana" w:eastAsiaTheme="minorEastAsia" w:hAnsi="Verdana" w:cs="Verdana"/>
          <w:b/>
          <w:bCs/>
          <w:i/>
          <w:iCs/>
          <w:color w:val="auto"/>
          <w:spacing w:val="7"/>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6"/>
          <w:sz w:val="22"/>
        </w:rPr>
        <w:t xml:space="preserve"> </w:t>
      </w:r>
      <w:r w:rsidRPr="00130B80">
        <w:rPr>
          <w:rFonts w:ascii="Verdana" w:eastAsiaTheme="minorEastAsia" w:hAnsi="Verdana" w:cs="Verdana"/>
          <w:b/>
          <w:bCs/>
          <w:i/>
          <w:iCs/>
          <w:color w:val="auto"/>
          <w:spacing w:val="-2"/>
          <w:sz w:val="22"/>
        </w:rPr>
        <w:t>buceo</w:t>
      </w:r>
      <w:r w:rsidRPr="00130B80">
        <w:rPr>
          <w:rFonts w:ascii="Verdana" w:eastAsiaTheme="minorEastAsia" w:hAnsi="Verdana" w:cs="Verdana"/>
          <w:b/>
          <w:bCs/>
          <w:i/>
          <w:iCs/>
          <w:color w:val="auto"/>
          <w:spacing w:val="41"/>
          <w:sz w:val="22"/>
        </w:rPr>
        <w:t xml:space="preserve"> </w:t>
      </w:r>
      <w:r w:rsidRPr="00130B80">
        <w:rPr>
          <w:rFonts w:ascii="Verdana" w:eastAsiaTheme="minorEastAsia" w:hAnsi="Verdana" w:cs="Verdana"/>
          <w:b/>
          <w:bCs/>
          <w:i/>
          <w:iCs/>
          <w:color w:val="auto"/>
          <w:sz w:val="22"/>
        </w:rPr>
        <w:t>y</w:t>
      </w:r>
      <w:r w:rsidRPr="00130B80">
        <w:rPr>
          <w:rFonts w:ascii="Verdana" w:eastAsiaTheme="minorEastAsia" w:hAnsi="Verdana" w:cs="Verdana"/>
          <w:b/>
          <w:bCs/>
          <w:i/>
          <w:iCs/>
          <w:color w:val="auto"/>
          <w:spacing w:val="-1"/>
          <w:sz w:val="22"/>
        </w:rPr>
        <w:t xml:space="preserve"> Tren Naval</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que</w:t>
      </w:r>
      <w:r w:rsidRPr="00130B80">
        <w:rPr>
          <w:rFonts w:ascii="Verdana" w:eastAsiaTheme="minorEastAsia" w:hAnsi="Verdana" w:cs="Verdana"/>
          <w:b/>
          <w:bCs/>
          <w:i/>
          <w:iCs/>
          <w:color w:val="auto"/>
          <w:spacing w:val="-2"/>
          <w:sz w:val="22"/>
        </w:rPr>
        <w:t xml:space="preserve"> </w:t>
      </w:r>
      <w:r w:rsidRPr="00130B80">
        <w:rPr>
          <w:rFonts w:ascii="Verdana" w:eastAsiaTheme="minorEastAsia" w:hAnsi="Verdana" w:cs="Verdana"/>
          <w:b/>
          <w:bCs/>
          <w:i/>
          <w:iCs/>
          <w:color w:val="auto"/>
          <w:spacing w:val="-1"/>
          <w:sz w:val="22"/>
        </w:rPr>
        <w:t>precise”.</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b/>
          <w:bCs/>
          <w:i/>
          <w:iCs/>
          <w:color w:val="auto"/>
          <w:sz w:val="22"/>
        </w:rPr>
      </w:pPr>
    </w:p>
    <w:p w:rsidR="00130B80" w:rsidRPr="00130B80" w:rsidRDefault="00130B80" w:rsidP="00130B80">
      <w:pPr>
        <w:widowControl w:val="0"/>
        <w:kinsoku w:val="0"/>
        <w:overflowPunct w:val="0"/>
        <w:autoSpaceDE w:val="0"/>
        <w:autoSpaceDN w:val="0"/>
        <w:adjustRightInd w:val="0"/>
        <w:spacing w:before="2" w:after="0" w:line="240" w:lineRule="auto"/>
        <w:ind w:left="0" w:firstLine="0"/>
        <w:jc w:val="left"/>
        <w:rPr>
          <w:rFonts w:ascii="Verdana" w:eastAsiaTheme="minorEastAsia" w:hAnsi="Verdana" w:cs="Verdana"/>
          <w:b/>
          <w:bCs/>
          <w:i/>
          <w:iCs/>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3"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La</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2"/>
          <w:sz w:val="22"/>
        </w:rPr>
        <w:t>Escuela</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z w:val="22"/>
        </w:rPr>
        <w:t>un</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principio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fue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1"/>
          <w:sz w:val="22"/>
        </w:rPr>
        <w:t>escuela</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formación</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perfeccionamiento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z w:val="22"/>
        </w:rPr>
        <w:t>pero,</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partir</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z w:val="22"/>
        </w:rPr>
        <w:t>O.M.</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2"/>
          <w:sz w:val="22"/>
        </w:rPr>
        <w:t>6/2011</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24</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febrero,</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que</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1"/>
          <w:sz w:val="22"/>
        </w:rPr>
        <w:t>fijaban</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2"/>
          <w:sz w:val="22"/>
        </w:rPr>
        <w:t>las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1"/>
          <w:sz w:val="22"/>
        </w:rPr>
        <w:t>especialidades</w:t>
      </w:r>
      <w:r w:rsidRPr="00130B80">
        <w:rPr>
          <w:rFonts w:ascii="Verdana" w:eastAsiaTheme="minorEastAsia" w:hAnsi="Verdana" w:cs="Verdana"/>
          <w:color w:val="auto"/>
          <w:spacing w:val="26"/>
          <w:sz w:val="22"/>
        </w:rPr>
        <w:t xml:space="preserve"> </w:t>
      </w:r>
      <w:r w:rsidRPr="00130B80">
        <w:rPr>
          <w:rFonts w:ascii="Verdana" w:eastAsiaTheme="minorEastAsia" w:hAnsi="Verdana" w:cs="Verdana"/>
          <w:color w:val="auto"/>
          <w:spacing w:val="-1"/>
          <w:sz w:val="22"/>
        </w:rPr>
        <w:t>complementarias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1"/>
          <w:sz w:val="22"/>
        </w:rPr>
        <w:t>aptitudes</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pasó</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z w:val="22"/>
        </w:rPr>
        <w:t>ser</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únicamente</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1"/>
          <w:sz w:val="22"/>
        </w:rPr>
        <w:t>perfeccionamiento</w:t>
      </w:r>
      <w:r w:rsidRPr="00130B80">
        <w:rPr>
          <w:rFonts w:ascii="Verdana" w:eastAsiaTheme="minorEastAsia" w:hAnsi="Verdana" w:cs="Verdana"/>
          <w:color w:val="auto"/>
          <w:spacing w:val="47"/>
          <w:sz w:val="22"/>
        </w:rPr>
        <w:t xml:space="preserve"> </w:t>
      </w:r>
      <w:r w:rsidRPr="00130B80">
        <w:rPr>
          <w:rFonts w:ascii="Verdana" w:eastAsiaTheme="minorEastAsia" w:hAnsi="Verdana" w:cs="Verdana"/>
          <w:color w:val="auto"/>
          <w:spacing w:val="-1"/>
          <w:sz w:val="22"/>
        </w:rPr>
        <w:t>al</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1"/>
          <w:sz w:val="22"/>
        </w:rPr>
        <w:t>desaparecer</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pacing w:val="-1"/>
          <w:sz w:val="22"/>
        </w:rPr>
        <w:t>la</w:t>
      </w:r>
      <w:r w:rsidRPr="00130B80">
        <w:rPr>
          <w:rFonts w:ascii="Verdana" w:eastAsiaTheme="minorEastAsia" w:hAnsi="Verdana" w:cs="Verdana"/>
          <w:color w:val="auto"/>
          <w:spacing w:val="46"/>
          <w:sz w:val="22"/>
        </w:rPr>
        <w:t xml:space="preserve"> </w:t>
      </w:r>
      <w:r w:rsidRPr="00130B80">
        <w:rPr>
          <w:rFonts w:ascii="Verdana" w:eastAsiaTheme="minorEastAsia" w:hAnsi="Verdana" w:cs="Verdana"/>
          <w:color w:val="auto"/>
          <w:spacing w:val="-1"/>
          <w:sz w:val="22"/>
        </w:rPr>
        <w:t>Especialidad</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Fundamental</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Buzo</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para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Suboficiales.</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DF4A13" w:rsidP="00130B80">
      <w:pPr>
        <w:widowControl w:val="0"/>
        <w:kinsoku w:val="0"/>
        <w:overflowPunct w:val="0"/>
        <w:autoSpaceDE w:val="0"/>
        <w:autoSpaceDN w:val="0"/>
        <w:adjustRightInd w:val="0"/>
        <w:spacing w:after="0" w:line="240" w:lineRule="auto"/>
        <w:ind w:left="102"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Por</w:t>
      </w:r>
      <w:r w:rsidRPr="00130B80">
        <w:rPr>
          <w:rFonts w:ascii="Verdana" w:eastAsiaTheme="minorEastAsia" w:hAnsi="Verdana" w:cs="Verdana"/>
          <w:color w:val="auto"/>
          <w:sz w:val="22"/>
        </w:rPr>
        <w:t xml:space="preserve"> Resolución 600</w:t>
      </w:r>
      <w:r w:rsidR="00130B80" w:rsidRPr="00130B80">
        <w:rPr>
          <w:rFonts w:ascii="Verdana" w:eastAsiaTheme="minorEastAsia" w:hAnsi="Verdana" w:cs="Verdana"/>
          <w:color w:val="auto"/>
          <w:spacing w:val="-2"/>
          <w:sz w:val="22"/>
        </w:rPr>
        <w:t>/02264/12,</w:t>
      </w:r>
      <w:r w:rsidR="00130B80" w:rsidRPr="00130B80">
        <w:rPr>
          <w:rFonts w:ascii="Verdana" w:eastAsiaTheme="minorEastAsia" w:hAnsi="Verdana" w:cs="Verdana"/>
          <w:color w:val="auto"/>
          <w:spacing w:val="7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18</w:t>
      </w:r>
      <w:r w:rsidR="00130B80" w:rsidRPr="00130B80">
        <w:rPr>
          <w:rFonts w:ascii="Verdana" w:eastAsiaTheme="minorEastAsia" w:hAnsi="Verdana" w:cs="Verdana"/>
          <w:color w:val="auto"/>
          <w:spacing w:val="76"/>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enero</w:t>
      </w:r>
      <w:r w:rsidR="00130B80" w:rsidRPr="00130B80">
        <w:rPr>
          <w:rFonts w:ascii="Verdana" w:eastAsiaTheme="minorEastAsia" w:hAnsi="Verdana" w:cs="Verdana"/>
          <w:color w:val="auto"/>
          <w:sz w:val="22"/>
        </w:rPr>
        <w:t>,</w:t>
      </w:r>
      <w:r w:rsidR="00130B80" w:rsidRPr="00130B80">
        <w:rPr>
          <w:rFonts w:ascii="Verdana" w:eastAsiaTheme="minorEastAsia" w:hAnsi="Verdana" w:cs="Verdana"/>
          <w:color w:val="auto"/>
          <w:spacing w:val="77"/>
          <w:sz w:val="22"/>
        </w:rPr>
        <w:t xml:space="preserve"> </w:t>
      </w:r>
      <w:r w:rsidR="00130B80" w:rsidRPr="00130B80">
        <w:rPr>
          <w:rFonts w:ascii="Verdana" w:eastAsiaTheme="minorEastAsia" w:hAnsi="Verdana" w:cs="Verdana"/>
          <w:color w:val="auto"/>
          <w:spacing w:val="-1"/>
          <w:sz w:val="22"/>
        </w:rPr>
        <w:t>del</w:t>
      </w:r>
      <w:r w:rsidR="00130B80" w:rsidRPr="00130B80">
        <w:rPr>
          <w:rFonts w:ascii="Verdana" w:eastAsiaTheme="minorEastAsia" w:hAnsi="Verdana" w:cs="Verdana"/>
          <w:color w:val="auto"/>
          <w:spacing w:val="75"/>
          <w:sz w:val="22"/>
        </w:rPr>
        <w:t xml:space="preserve"> </w:t>
      </w:r>
      <w:r w:rsidR="00130B80" w:rsidRPr="00130B80">
        <w:rPr>
          <w:rFonts w:ascii="Verdana" w:eastAsiaTheme="minorEastAsia" w:hAnsi="Verdana" w:cs="Verdana"/>
          <w:color w:val="auto"/>
          <w:spacing w:val="-1"/>
          <w:sz w:val="22"/>
        </w:rPr>
        <w:t>AJEMA,</w:t>
      </w:r>
      <w:r w:rsidR="00130B80" w:rsidRPr="00130B80">
        <w:rPr>
          <w:rFonts w:ascii="Verdana" w:eastAsiaTheme="minorEastAsia" w:hAnsi="Verdana" w:cs="Verdana"/>
          <w:color w:val="auto"/>
          <w:spacing w:val="75"/>
          <w:sz w:val="22"/>
        </w:rPr>
        <w:t xml:space="preserve"> </w:t>
      </w:r>
      <w:r w:rsidRPr="00130B80">
        <w:rPr>
          <w:rFonts w:ascii="Verdana" w:eastAsiaTheme="minorEastAsia" w:hAnsi="Verdana" w:cs="Verdana"/>
          <w:color w:val="auto"/>
          <w:sz w:val="22"/>
        </w:rPr>
        <w:t xml:space="preserve">se </w:t>
      </w:r>
      <w:r w:rsidRPr="00130B80">
        <w:rPr>
          <w:rFonts w:ascii="Verdana" w:eastAsiaTheme="minorEastAsia" w:hAnsi="Verdana" w:cs="Verdana"/>
          <w:color w:val="auto"/>
          <w:spacing w:val="1"/>
          <w:sz w:val="22"/>
        </w:rPr>
        <w:t>deroga</w:t>
      </w:r>
      <w:r w:rsidR="00130B80" w:rsidRPr="00130B80">
        <w:rPr>
          <w:rFonts w:ascii="Verdana" w:eastAsiaTheme="minorEastAsia" w:hAnsi="Verdana" w:cs="Verdana"/>
          <w:color w:val="auto"/>
          <w:spacing w:val="76"/>
          <w:sz w:val="22"/>
        </w:rPr>
        <w:t xml:space="preserve"> </w:t>
      </w:r>
      <w:r w:rsidR="00130B80" w:rsidRPr="00130B80">
        <w:rPr>
          <w:rFonts w:ascii="Verdana" w:eastAsiaTheme="minorEastAsia" w:hAnsi="Verdana" w:cs="Verdana"/>
          <w:color w:val="auto"/>
          <w:sz w:val="22"/>
        </w:rPr>
        <w:t xml:space="preserve">el </w:t>
      </w:r>
      <w:r w:rsidR="00130B80" w:rsidRPr="00130B80">
        <w:rPr>
          <w:rFonts w:ascii="Verdana" w:eastAsiaTheme="minorEastAsia" w:hAnsi="Verdana" w:cs="Verdana"/>
          <w:color w:val="auto"/>
          <w:spacing w:val="-1"/>
          <w:sz w:val="22"/>
        </w:rPr>
        <w:t>Reglamento</w:t>
      </w:r>
      <w:r w:rsidR="00130B80" w:rsidRPr="00130B80">
        <w:rPr>
          <w:rFonts w:ascii="Verdana" w:eastAsiaTheme="minorEastAsia" w:hAnsi="Verdana" w:cs="Verdana"/>
          <w:color w:val="auto"/>
          <w:spacing w:val="14"/>
          <w:sz w:val="22"/>
        </w:rPr>
        <w:t xml:space="preserve"> </w:t>
      </w:r>
      <w:r w:rsidR="00130B80" w:rsidRPr="00130B80">
        <w:rPr>
          <w:rFonts w:ascii="Verdana" w:eastAsiaTheme="minorEastAsia" w:hAnsi="Verdana" w:cs="Verdana"/>
          <w:color w:val="auto"/>
          <w:sz w:val="22"/>
        </w:rPr>
        <w:t>del</w:t>
      </w:r>
      <w:r w:rsidR="00130B80" w:rsidRPr="00130B80">
        <w:rPr>
          <w:rFonts w:ascii="Verdana" w:eastAsiaTheme="minorEastAsia" w:hAnsi="Verdana" w:cs="Verdana"/>
          <w:color w:val="auto"/>
          <w:spacing w:val="10"/>
          <w:sz w:val="22"/>
        </w:rPr>
        <w:t xml:space="preserve"> </w:t>
      </w:r>
      <w:r w:rsidR="00130B80" w:rsidRPr="00130B80">
        <w:rPr>
          <w:rFonts w:ascii="Verdana" w:eastAsiaTheme="minorEastAsia" w:hAnsi="Verdana" w:cs="Verdana"/>
          <w:color w:val="auto"/>
          <w:spacing w:val="-1"/>
          <w:sz w:val="22"/>
        </w:rPr>
        <w:t>CBA,</w:t>
      </w:r>
      <w:r w:rsidR="00130B80" w:rsidRPr="00130B80">
        <w:rPr>
          <w:rFonts w:ascii="Verdana" w:eastAsiaTheme="minorEastAsia" w:hAnsi="Verdana" w:cs="Verdana"/>
          <w:color w:val="auto"/>
          <w:spacing w:val="14"/>
          <w:sz w:val="22"/>
        </w:rPr>
        <w:t xml:space="preserve"> </w:t>
      </w:r>
      <w:r w:rsidR="00130B80" w:rsidRPr="00130B80">
        <w:rPr>
          <w:rFonts w:ascii="Verdana" w:eastAsiaTheme="minorEastAsia" w:hAnsi="Verdana" w:cs="Verdana"/>
          <w:color w:val="auto"/>
          <w:spacing w:val="-1"/>
          <w:sz w:val="22"/>
        </w:rPr>
        <w:t>excepto</w:t>
      </w:r>
      <w:r w:rsidR="00130B80" w:rsidRPr="00130B80">
        <w:rPr>
          <w:rFonts w:ascii="Verdana" w:eastAsiaTheme="minorEastAsia" w:hAnsi="Verdana" w:cs="Verdana"/>
          <w:color w:val="auto"/>
          <w:spacing w:val="14"/>
          <w:sz w:val="22"/>
        </w:rPr>
        <w:t xml:space="preserve"> </w:t>
      </w:r>
      <w:r w:rsidR="00130B80" w:rsidRPr="00130B80">
        <w:rPr>
          <w:rFonts w:ascii="Verdana" w:eastAsiaTheme="minorEastAsia" w:hAnsi="Verdana" w:cs="Verdana"/>
          <w:color w:val="auto"/>
          <w:sz w:val="22"/>
        </w:rPr>
        <w:t>el</w:t>
      </w:r>
      <w:r w:rsidR="00130B80" w:rsidRPr="00130B80">
        <w:rPr>
          <w:rFonts w:ascii="Verdana" w:eastAsiaTheme="minorEastAsia" w:hAnsi="Verdana" w:cs="Verdana"/>
          <w:color w:val="auto"/>
          <w:spacing w:val="11"/>
          <w:sz w:val="22"/>
        </w:rPr>
        <w:t xml:space="preserve"> </w:t>
      </w:r>
      <w:r w:rsidR="00130B80" w:rsidRPr="00130B80">
        <w:rPr>
          <w:rFonts w:ascii="Verdana" w:eastAsiaTheme="minorEastAsia" w:hAnsi="Verdana" w:cs="Verdana"/>
          <w:color w:val="auto"/>
          <w:spacing w:val="-1"/>
          <w:sz w:val="22"/>
        </w:rPr>
        <w:t>Título</w:t>
      </w:r>
      <w:r w:rsidR="00130B80" w:rsidRPr="00130B80">
        <w:rPr>
          <w:rFonts w:ascii="Verdana" w:eastAsiaTheme="minorEastAsia" w:hAnsi="Verdana" w:cs="Verdana"/>
          <w:color w:val="auto"/>
          <w:spacing w:val="14"/>
          <w:sz w:val="22"/>
        </w:rPr>
        <w:t xml:space="preserve"> </w:t>
      </w:r>
      <w:r w:rsidR="00130B80" w:rsidRPr="00130B80">
        <w:rPr>
          <w:rFonts w:ascii="Verdana" w:eastAsiaTheme="minorEastAsia" w:hAnsi="Verdana" w:cs="Verdana"/>
          <w:color w:val="auto"/>
          <w:sz w:val="22"/>
        </w:rPr>
        <w:t>VII</w:t>
      </w:r>
      <w:r w:rsidR="00130B80" w:rsidRPr="00130B80">
        <w:rPr>
          <w:rFonts w:ascii="Verdana" w:eastAsiaTheme="minorEastAsia" w:hAnsi="Verdana" w:cs="Verdana"/>
          <w:color w:val="auto"/>
          <w:spacing w:val="14"/>
          <w:sz w:val="22"/>
        </w:rPr>
        <w:t xml:space="preserve"> </w:t>
      </w:r>
      <w:r w:rsidR="00130B80" w:rsidRPr="00130B80">
        <w:rPr>
          <w:rFonts w:ascii="Verdana" w:eastAsiaTheme="minorEastAsia" w:hAnsi="Verdana" w:cs="Verdana"/>
          <w:color w:val="auto"/>
          <w:spacing w:val="-1"/>
          <w:sz w:val="22"/>
        </w:rPr>
        <w:t>referente</w:t>
      </w:r>
      <w:r w:rsidR="00130B80" w:rsidRPr="00130B80">
        <w:rPr>
          <w:rFonts w:ascii="Verdana" w:eastAsiaTheme="minorEastAsia" w:hAnsi="Verdana" w:cs="Verdana"/>
          <w:color w:val="auto"/>
          <w:spacing w:val="14"/>
          <w:sz w:val="22"/>
        </w:rPr>
        <w:t xml:space="preserve"> </w:t>
      </w:r>
      <w:r w:rsidR="00130B80" w:rsidRPr="00130B80">
        <w:rPr>
          <w:rFonts w:ascii="Verdana" w:eastAsiaTheme="minorEastAsia" w:hAnsi="Verdana" w:cs="Verdana"/>
          <w:color w:val="auto"/>
          <w:sz w:val="22"/>
        </w:rPr>
        <w:t>a</w:t>
      </w:r>
      <w:r w:rsidR="00130B80" w:rsidRPr="00130B80">
        <w:rPr>
          <w:rFonts w:ascii="Verdana" w:eastAsiaTheme="minorEastAsia" w:hAnsi="Verdana" w:cs="Verdana"/>
          <w:color w:val="auto"/>
          <w:spacing w:val="15"/>
          <w:sz w:val="22"/>
        </w:rPr>
        <w:t xml:space="preserve"> </w:t>
      </w:r>
      <w:r w:rsidR="00130B80" w:rsidRPr="00130B80">
        <w:rPr>
          <w:rFonts w:ascii="Verdana" w:eastAsiaTheme="minorEastAsia" w:hAnsi="Verdana" w:cs="Verdana"/>
          <w:color w:val="auto"/>
          <w:spacing w:val="-2"/>
          <w:sz w:val="22"/>
        </w:rPr>
        <w:t>la</w:t>
      </w:r>
      <w:r w:rsidR="00130B80" w:rsidRPr="00130B80">
        <w:rPr>
          <w:rFonts w:ascii="Verdana" w:eastAsiaTheme="minorEastAsia" w:hAnsi="Verdana" w:cs="Verdana"/>
          <w:color w:val="auto"/>
          <w:spacing w:val="12"/>
          <w:sz w:val="22"/>
        </w:rPr>
        <w:t xml:space="preserve"> </w:t>
      </w:r>
      <w:r w:rsidR="00130B80" w:rsidRPr="00130B80">
        <w:rPr>
          <w:rFonts w:ascii="Verdana" w:eastAsiaTheme="minorEastAsia" w:hAnsi="Verdana" w:cs="Verdana"/>
          <w:color w:val="auto"/>
          <w:spacing w:val="-1"/>
          <w:sz w:val="22"/>
        </w:rPr>
        <w:t>Escuela</w:t>
      </w:r>
      <w:r w:rsidR="00130B80" w:rsidRPr="00130B80">
        <w:rPr>
          <w:rFonts w:ascii="Verdana" w:eastAsiaTheme="minorEastAsia" w:hAnsi="Verdana" w:cs="Verdana"/>
          <w:color w:val="auto"/>
          <w:spacing w:val="12"/>
          <w:sz w:val="22"/>
        </w:rPr>
        <w:t xml:space="preserve"> </w:t>
      </w:r>
      <w:r w:rsidR="00130B80" w:rsidRPr="00130B80">
        <w:rPr>
          <w:rFonts w:ascii="Verdana" w:eastAsiaTheme="minorEastAsia" w:hAnsi="Verdana" w:cs="Verdana"/>
          <w:color w:val="auto"/>
          <w:spacing w:val="-1"/>
          <w:sz w:val="22"/>
        </w:rPr>
        <w:t>de</w:t>
      </w:r>
      <w:r w:rsidR="00130B80" w:rsidRPr="00130B80">
        <w:rPr>
          <w:rFonts w:ascii="Verdana" w:eastAsiaTheme="minorEastAsia" w:hAnsi="Verdana" w:cs="Verdana"/>
          <w:color w:val="auto"/>
          <w:spacing w:val="14"/>
          <w:sz w:val="22"/>
        </w:rPr>
        <w:t xml:space="preserve"> </w:t>
      </w:r>
      <w:r w:rsidR="00130B80" w:rsidRPr="00130B80">
        <w:rPr>
          <w:rFonts w:ascii="Verdana" w:eastAsiaTheme="minorEastAsia" w:hAnsi="Verdana" w:cs="Verdana"/>
          <w:color w:val="auto"/>
          <w:spacing w:val="-1"/>
          <w:sz w:val="22"/>
        </w:rPr>
        <w:t>Buceo.</w:t>
      </w:r>
      <w:r w:rsidR="00130B80" w:rsidRPr="00130B80">
        <w:rPr>
          <w:rFonts w:ascii="Verdana" w:eastAsiaTheme="minorEastAsia" w:hAnsi="Verdana" w:cs="Verdana"/>
          <w:color w:val="auto"/>
          <w:spacing w:val="17"/>
          <w:sz w:val="22"/>
        </w:rPr>
        <w:t xml:space="preserve"> </w:t>
      </w:r>
      <w:r w:rsidR="00130B80" w:rsidRPr="00130B80">
        <w:rPr>
          <w:rFonts w:ascii="Verdana" w:eastAsiaTheme="minorEastAsia" w:hAnsi="Verdana" w:cs="Verdana"/>
          <w:color w:val="auto"/>
          <w:sz w:val="22"/>
        </w:rPr>
        <w:t>Al</w:t>
      </w:r>
      <w:r w:rsidR="00130B80" w:rsidRPr="00130B80">
        <w:rPr>
          <w:rFonts w:ascii="Verdana" w:eastAsiaTheme="minorEastAsia" w:hAnsi="Verdana" w:cs="Verdana"/>
          <w:color w:val="auto"/>
          <w:spacing w:val="51"/>
          <w:sz w:val="22"/>
        </w:rPr>
        <w:t xml:space="preserve"> </w:t>
      </w:r>
      <w:r w:rsidR="00130B80" w:rsidRPr="00130B80">
        <w:rPr>
          <w:rFonts w:ascii="Verdana" w:eastAsiaTheme="minorEastAsia" w:hAnsi="Verdana" w:cs="Verdana"/>
          <w:color w:val="auto"/>
          <w:spacing w:val="-1"/>
          <w:sz w:val="22"/>
        </w:rPr>
        <w:t>derogarse</w:t>
      </w:r>
      <w:r w:rsidR="00130B80" w:rsidRPr="00130B80">
        <w:rPr>
          <w:rFonts w:ascii="Verdana" w:eastAsiaTheme="minorEastAsia" w:hAnsi="Verdana" w:cs="Verdana"/>
          <w:color w:val="auto"/>
          <w:spacing w:val="31"/>
          <w:sz w:val="22"/>
        </w:rPr>
        <w:t xml:space="preserve"> </w:t>
      </w:r>
      <w:r w:rsidR="00130B80" w:rsidRPr="00130B80">
        <w:rPr>
          <w:rFonts w:ascii="Verdana" w:eastAsiaTheme="minorEastAsia" w:hAnsi="Verdana" w:cs="Verdana"/>
          <w:color w:val="auto"/>
          <w:sz w:val="22"/>
        </w:rPr>
        <w:t>el</w:t>
      </w:r>
      <w:r w:rsidR="00130B80" w:rsidRPr="00130B80">
        <w:rPr>
          <w:rFonts w:ascii="Verdana" w:eastAsiaTheme="minorEastAsia" w:hAnsi="Verdana" w:cs="Verdana"/>
          <w:color w:val="auto"/>
          <w:spacing w:val="27"/>
          <w:sz w:val="22"/>
        </w:rPr>
        <w:t xml:space="preserve"> </w:t>
      </w:r>
      <w:r w:rsidR="00130B80" w:rsidRPr="00130B80">
        <w:rPr>
          <w:rFonts w:ascii="Verdana" w:eastAsiaTheme="minorEastAsia" w:hAnsi="Verdana" w:cs="Verdana"/>
          <w:color w:val="auto"/>
          <w:spacing w:val="-2"/>
          <w:sz w:val="22"/>
        </w:rPr>
        <w:t>primer</w:t>
      </w:r>
      <w:r w:rsidR="00130B80" w:rsidRPr="00130B80">
        <w:rPr>
          <w:rFonts w:ascii="Verdana" w:eastAsiaTheme="minorEastAsia" w:hAnsi="Verdana" w:cs="Verdana"/>
          <w:color w:val="auto"/>
          <w:spacing w:val="30"/>
          <w:sz w:val="22"/>
        </w:rPr>
        <w:t xml:space="preserve"> </w:t>
      </w:r>
      <w:r w:rsidR="00130B80" w:rsidRPr="00130B80">
        <w:rPr>
          <w:rFonts w:ascii="Verdana" w:eastAsiaTheme="minorEastAsia" w:hAnsi="Verdana" w:cs="Verdana"/>
          <w:color w:val="auto"/>
          <w:spacing w:val="-1"/>
          <w:sz w:val="22"/>
        </w:rPr>
        <w:t>reglamento</w:t>
      </w:r>
      <w:r w:rsidR="00130B80" w:rsidRPr="00130B80">
        <w:rPr>
          <w:rFonts w:ascii="Verdana" w:eastAsiaTheme="minorEastAsia" w:hAnsi="Verdana" w:cs="Verdana"/>
          <w:color w:val="auto"/>
          <w:spacing w:val="30"/>
          <w:sz w:val="22"/>
        </w:rPr>
        <w:t xml:space="preserve"> </w:t>
      </w:r>
      <w:r w:rsidR="00130B80" w:rsidRPr="00130B80">
        <w:rPr>
          <w:rFonts w:ascii="Verdana" w:eastAsiaTheme="minorEastAsia" w:hAnsi="Verdana" w:cs="Verdana"/>
          <w:color w:val="auto"/>
          <w:spacing w:val="-1"/>
          <w:sz w:val="22"/>
        </w:rPr>
        <w:t>del</w:t>
      </w:r>
      <w:r w:rsidR="00130B80" w:rsidRPr="00130B80">
        <w:rPr>
          <w:rFonts w:ascii="Verdana" w:eastAsiaTheme="minorEastAsia" w:hAnsi="Verdana" w:cs="Verdana"/>
          <w:color w:val="auto"/>
          <w:spacing w:val="27"/>
          <w:sz w:val="22"/>
        </w:rPr>
        <w:t xml:space="preserve"> </w:t>
      </w:r>
      <w:r w:rsidR="00130B80" w:rsidRPr="00130B80">
        <w:rPr>
          <w:rFonts w:ascii="Verdana" w:eastAsiaTheme="minorEastAsia" w:hAnsi="Verdana" w:cs="Verdana"/>
          <w:color w:val="auto"/>
          <w:spacing w:val="-1"/>
          <w:sz w:val="22"/>
        </w:rPr>
        <w:t>CBA,</w:t>
      </w:r>
      <w:r w:rsidR="00130B80" w:rsidRPr="00130B80">
        <w:rPr>
          <w:rFonts w:ascii="Verdana" w:eastAsiaTheme="minorEastAsia" w:hAnsi="Verdana" w:cs="Verdana"/>
          <w:color w:val="auto"/>
          <w:spacing w:val="34"/>
          <w:sz w:val="22"/>
        </w:rPr>
        <w:t xml:space="preserve"> </w:t>
      </w:r>
      <w:r w:rsidR="00130B80" w:rsidRPr="00130B80">
        <w:rPr>
          <w:rFonts w:ascii="Verdana" w:eastAsiaTheme="minorEastAsia" w:hAnsi="Verdana" w:cs="Verdana"/>
          <w:color w:val="auto"/>
          <w:spacing w:val="-1"/>
          <w:sz w:val="22"/>
        </w:rPr>
        <w:t>excepto</w:t>
      </w:r>
      <w:r w:rsidR="00130B80" w:rsidRPr="00130B80">
        <w:rPr>
          <w:rFonts w:ascii="Verdana" w:eastAsiaTheme="minorEastAsia" w:hAnsi="Verdana" w:cs="Verdana"/>
          <w:color w:val="auto"/>
          <w:spacing w:val="30"/>
          <w:sz w:val="22"/>
        </w:rPr>
        <w:t xml:space="preserve"> </w:t>
      </w:r>
      <w:r w:rsidR="00130B80" w:rsidRPr="00130B80">
        <w:rPr>
          <w:rFonts w:ascii="Verdana" w:eastAsiaTheme="minorEastAsia" w:hAnsi="Verdana" w:cs="Verdana"/>
          <w:color w:val="auto"/>
          <w:sz w:val="22"/>
        </w:rPr>
        <w:t>el</w:t>
      </w:r>
      <w:r w:rsidR="00130B80" w:rsidRPr="00130B80">
        <w:rPr>
          <w:rFonts w:ascii="Verdana" w:eastAsiaTheme="minorEastAsia" w:hAnsi="Verdana" w:cs="Verdana"/>
          <w:color w:val="auto"/>
          <w:spacing w:val="27"/>
          <w:sz w:val="22"/>
        </w:rPr>
        <w:t xml:space="preserve"> </w:t>
      </w:r>
      <w:r w:rsidR="00130B80" w:rsidRPr="00130B80">
        <w:rPr>
          <w:rFonts w:ascii="Verdana" w:eastAsiaTheme="minorEastAsia" w:hAnsi="Verdana" w:cs="Verdana"/>
          <w:color w:val="auto"/>
          <w:spacing w:val="-1"/>
          <w:sz w:val="22"/>
        </w:rPr>
        <w:t>Título</w:t>
      </w:r>
      <w:r w:rsidR="00130B80" w:rsidRPr="00130B80">
        <w:rPr>
          <w:rFonts w:ascii="Verdana" w:eastAsiaTheme="minorEastAsia" w:hAnsi="Verdana" w:cs="Verdana"/>
          <w:color w:val="auto"/>
          <w:spacing w:val="30"/>
          <w:sz w:val="22"/>
        </w:rPr>
        <w:t xml:space="preserve"> </w:t>
      </w:r>
      <w:r w:rsidR="00130B80" w:rsidRPr="00130B80">
        <w:rPr>
          <w:rFonts w:ascii="Verdana" w:eastAsiaTheme="minorEastAsia" w:hAnsi="Verdana" w:cs="Verdana"/>
          <w:color w:val="auto"/>
          <w:sz w:val="22"/>
        </w:rPr>
        <w:t>VII</w:t>
      </w:r>
      <w:r w:rsidR="00130B80" w:rsidRPr="00130B80">
        <w:rPr>
          <w:rFonts w:ascii="Verdana" w:eastAsiaTheme="minorEastAsia" w:hAnsi="Verdana" w:cs="Verdana"/>
          <w:color w:val="auto"/>
          <w:spacing w:val="28"/>
          <w:sz w:val="22"/>
        </w:rPr>
        <w:t xml:space="preserve"> </w:t>
      </w:r>
      <w:r w:rsidR="00130B80" w:rsidRPr="00130B80">
        <w:rPr>
          <w:rFonts w:ascii="Verdana" w:eastAsiaTheme="minorEastAsia" w:hAnsi="Verdana" w:cs="Verdana"/>
          <w:color w:val="auto"/>
          <w:spacing w:val="-1"/>
          <w:sz w:val="22"/>
        </w:rPr>
        <w:t>referente</w:t>
      </w:r>
      <w:r w:rsidR="00130B80" w:rsidRPr="00130B80">
        <w:rPr>
          <w:rFonts w:ascii="Verdana" w:eastAsiaTheme="minorEastAsia" w:hAnsi="Verdana" w:cs="Verdana"/>
          <w:color w:val="auto"/>
          <w:spacing w:val="30"/>
          <w:sz w:val="22"/>
        </w:rPr>
        <w:t xml:space="preserve"> </w:t>
      </w:r>
      <w:r w:rsidR="00130B80" w:rsidRPr="00130B80">
        <w:rPr>
          <w:rFonts w:ascii="Verdana" w:eastAsiaTheme="minorEastAsia" w:hAnsi="Verdana" w:cs="Verdana"/>
          <w:color w:val="auto"/>
          <w:sz w:val="22"/>
        </w:rPr>
        <w:t>a</w:t>
      </w:r>
      <w:r w:rsidR="00130B80" w:rsidRPr="00130B80">
        <w:rPr>
          <w:rFonts w:ascii="Verdana" w:eastAsiaTheme="minorEastAsia" w:hAnsi="Verdana" w:cs="Verdana"/>
          <w:color w:val="auto"/>
          <w:spacing w:val="29"/>
          <w:sz w:val="22"/>
        </w:rPr>
        <w:t xml:space="preserve"> </w:t>
      </w:r>
      <w:r w:rsidR="00130B80" w:rsidRPr="00130B80">
        <w:rPr>
          <w:rFonts w:ascii="Verdana" w:eastAsiaTheme="minorEastAsia" w:hAnsi="Verdana" w:cs="Verdana"/>
          <w:color w:val="auto"/>
          <w:spacing w:val="-2"/>
          <w:sz w:val="22"/>
        </w:rPr>
        <w:t>la</w:t>
      </w:r>
      <w:r w:rsidR="00130B80" w:rsidRPr="00130B80">
        <w:rPr>
          <w:rFonts w:ascii="Verdana" w:eastAsiaTheme="minorEastAsia" w:hAnsi="Verdana" w:cs="Verdana"/>
          <w:color w:val="auto"/>
          <w:spacing w:val="61"/>
          <w:sz w:val="22"/>
        </w:rPr>
        <w:t xml:space="preserve"> </w:t>
      </w:r>
      <w:r w:rsidR="00130B80" w:rsidRPr="00130B80">
        <w:rPr>
          <w:rFonts w:ascii="Verdana" w:eastAsiaTheme="minorEastAsia" w:hAnsi="Verdana" w:cs="Verdana"/>
          <w:color w:val="auto"/>
          <w:spacing w:val="-2"/>
          <w:sz w:val="22"/>
        </w:rPr>
        <w:t>Escuela</w:t>
      </w:r>
      <w:r w:rsidR="00130B80" w:rsidRPr="00130B80">
        <w:rPr>
          <w:rFonts w:ascii="Verdana" w:eastAsiaTheme="minorEastAsia" w:hAnsi="Verdana" w:cs="Verdana"/>
          <w:color w:val="auto"/>
          <w:spacing w:val="5"/>
          <w:sz w:val="22"/>
        </w:rPr>
        <w:t xml:space="preserve"> </w:t>
      </w:r>
      <w:r w:rsidR="00130B80" w:rsidRPr="00130B80">
        <w:rPr>
          <w:rFonts w:ascii="Verdana" w:eastAsiaTheme="minorEastAsia" w:hAnsi="Verdana" w:cs="Verdana"/>
          <w:color w:val="auto"/>
          <w:spacing w:val="-1"/>
          <w:sz w:val="22"/>
        </w:rPr>
        <w:t>de</w:t>
      </w:r>
      <w:r w:rsidR="00130B80" w:rsidRPr="00130B80">
        <w:rPr>
          <w:rFonts w:ascii="Verdana" w:eastAsiaTheme="minorEastAsia" w:hAnsi="Verdana" w:cs="Verdana"/>
          <w:color w:val="auto"/>
          <w:spacing w:val="6"/>
          <w:sz w:val="22"/>
        </w:rPr>
        <w:t xml:space="preserve"> </w:t>
      </w:r>
      <w:r w:rsidR="00130B80" w:rsidRPr="00130B80">
        <w:rPr>
          <w:rFonts w:ascii="Verdana" w:eastAsiaTheme="minorEastAsia" w:hAnsi="Verdana" w:cs="Verdana"/>
          <w:color w:val="auto"/>
          <w:spacing w:val="-1"/>
          <w:sz w:val="22"/>
        </w:rPr>
        <w:t>Buceo,</w:t>
      </w:r>
      <w:r w:rsidR="00130B80" w:rsidRPr="00130B80">
        <w:rPr>
          <w:rFonts w:ascii="Verdana" w:eastAsiaTheme="minorEastAsia" w:hAnsi="Verdana" w:cs="Verdana"/>
          <w:color w:val="auto"/>
          <w:spacing w:val="5"/>
          <w:sz w:val="22"/>
        </w:rPr>
        <w:t xml:space="preserve"> </w:t>
      </w:r>
      <w:r w:rsidR="00130B80" w:rsidRPr="00130B80">
        <w:rPr>
          <w:rFonts w:ascii="Verdana" w:eastAsiaTheme="minorEastAsia" w:hAnsi="Verdana" w:cs="Verdana"/>
          <w:color w:val="auto"/>
          <w:sz w:val="22"/>
        </w:rPr>
        <w:t>se</w:t>
      </w:r>
      <w:r w:rsidR="00130B80" w:rsidRPr="00130B80">
        <w:rPr>
          <w:rFonts w:ascii="Verdana" w:eastAsiaTheme="minorEastAsia" w:hAnsi="Verdana" w:cs="Verdana"/>
          <w:color w:val="auto"/>
          <w:spacing w:val="4"/>
          <w:sz w:val="22"/>
        </w:rPr>
        <w:t xml:space="preserve"> </w:t>
      </w:r>
      <w:r w:rsidR="00130B80" w:rsidRPr="00130B80">
        <w:rPr>
          <w:rFonts w:ascii="Verdana" w:eastAsiaTheme="minorEastAsia" w:hAnsi="Verdana" w:cs="Verdana"/>
          <w:color w:val="auto"/>
          <w:spacing w:val="-1"/>
          <w:sz w:val="22"/>
        </w:rPr>
        <w:t>derogó</w:t>
      </w:r>
      <w:r w:rsidR="00130B80" w:rsidRPr="00130B80">
        <w:rPr>
          <w:rFonts w:ascii="Verdana" w:eastAsiaTheme="minorEastAsia" w:hAnsi="Verdana" w:cs="Verdana"/>
          <w:color w:val="auto"/>
          <w:spacing w:val="6"/>
          <w:sz w:val="22"/>
        </w:rPr>
        <w:t xml:space="preserve"> </w:t>
      </w:r>
      <w:r w:rsidR="00130B80" w:rsidRPr="00130B80">
        <w:rPr>
          <w:rFonts w:ascii="Verdana" w:eastAsiaTheme="minorEastAsia" w:hAnsi="Verdana" w:cs="Verdana"/>
          <w:color w:val="auto"/>
          <w:spacing w:val="-1"/>
          <w:sz w:val="22"/>
        </w:rPr>
        <w:t>una</w:t>
      </w:r>
      <w:r w:rsidR="00130B80" w:rsidRPr="00130B80">
        <w:rPr>
          <w:rFonts w:ascii="Verdana" w:eastAsiaTheme="minorEastAsia" w:hAnsi="Verdana" w:cs="Verdana"/>
          <w:color w:val="auto"/>
          <w:spacing w:val="5"/>
          <w:sz w:val="22"/>
        </w:rPr>
        <w:t xml:space="preserve"> </w:t>
      </w:r>
      <w:r w:rsidR="00130B80" w:rsidRPr="00130B80">
        <w:rPr>
          <w:rFonts w:ascii="Verdana" w:eastAsiaTheme="minorEastAsia" w:hAnsi="Verdana" w:cs="Verdana"/>
          <w:color w:val="auto"/>
          <w:spacing w:val="-1"/>
          <w:sz w:val="22"/>
        </w:rPr>
        <w:t>parte</w:t>
      </w:r>
      <w:r w:rsidR="00130B80" w:rsidRPr="00130B80">
        <w:rPr>
          <w:rFonts w:ascii="Verdana" w:eastAsiaTheme="minorEastAsia" w:hAnsi="Verdana" w:cs="Verdana"/>
          <w:color w:val="auto"/>
          <w:spacing w:val="6"/>
          <w:sz w:val="22"/>
        </w:rPr>
        <w:t xml:space="preserve"> </w:t>
      </w:r>
      <w:r w:rsidR="00130B80" w:rsidRPr="00130B80">
        <w:rPr>
          <w:rFonts w:ascii="Verdana" w:eastAsiaTheme="minorEastAsia" w:hAnsi="Verdana" w:cs="Verdana"/>
          <w:color w:val="auto"/>
          <w:spacing w:val="-1"/>
          <w:sz w:val="22"/>
        </w:rPr>
        <w:t>importante</w:t>
      </w:r>
      <w:r w:rsidR="00130B80" w:rsidRPr="00130B80">
        <w:rPr>
          <w:rFonts w:ascii="Verdana" w:eastAsiaTheme="minorEastAsia" w:hAnsi="Verdana" w:cs="Verdana"/>
          <w:color w:val="auto"/>
          <w:spacing w:val="6"/>
          <w:sz w:val="22"/>
        </w:rPr>
        <w:t xml:space="preserve"> </w:t>
      </w:r>
      <w:r w:rsidR="00130B80" w:rsidRPr="00130B80">
        <w:rPr>
          <w:rFonts w:ascii="Verdana" w:eastAsiaTheme="minorEastAsia" w:hAnsi="Verdana" w:cs="Verdana"/>
          <w:color w:val="auto"/>
          <w:spacing w:val="-1"/>
          <w:sz w:val="22"/>
        </w:rPr>
        <w:t>que</w:t>
      </w:r>
      <w:r w:rsidR="00130B80" w:rsidRPr="00130B80">
        <w:rPr>
          <w:rFonts w:ascii="Verdana" w:eastAsiaTheme="minorEastAsia" w:hAnsi="Verdana" w:cs="Verdana"/>
          <w:color w:val="auto"/>
          <w:spacing w:val="6"/>
          <w:sz w:val="22"/>
        </w:rPr>
        <w:t xml:space="preserve"> </w:t>
      </w:r>
      <w:r w:rsidR="00130B80" w:rsidRPr="00130B80">
        <w:rPr>
          <w:rFonts w:ascii="Verdana" w:eastAsiaTheme="minorEastAsia" w:hAnsi="Verdana" w:cs="Verdana"/>
          <w:color w:val="auto"/>
          <w:sz w:val="22"/>
        </w:rPr>
        <w:t>era</w:t>
      </w:r>
      <w:r w:rsidR="00130B80" w:rsidRPr="00130B80">
        <w:rPr>
          <w:rFonts w:ascii="Verdana" w:eastAsiaTheme="minorEastAsia" w:hAnsi="Verdana" w:cs="Verdana"/>
          <w:color w:val="auto"/>
          <w:spacing w:val="5"/>
          <w:sz w:val="22"/>
        </w:rPr>
        <w:t xml:space="preserve"> </w:t>
      </w:r>
      <w:r w:rsidR="00130B80" w:rsidRPr="00130B80">
        <w:rPr>
          <w:rFonts w:ascii="Verdana" w:eastAsiaTheme="minorEastAsia" w:hAnsi="Verdana" w:cs="Verdana"/>
          <w:color w:val="auto"/>
          <w:spacing w:val="-2"/>
          <w:sz w:val="22"/>
        </w:rPr>
        <w:t>la</w:t>
      </w:r>
      <w:r w:rsidR="00130B80" w:rsidRPr="00130B80">
        <w:rPr>
          <w:rFonts w:ascii="Verdana" w:eastAsiaTheme="minorEastAsia" w:hAnsi="Verdana" w:cs="Verdana"/>
          <w:color w:val="auto"/>
          <w:spacing w:val="5"/>
          <w:sz w:val="22"/>
        </w:rPr>
        <w:t xml:space="preserve"> </w:t>
      </w:r>
      <w:r w:rsidR="00130B80" w:rsidRPr="00130B80">
        <w:rPr>
          <w:rFonts w:ascii="Verdana" w:eastAsiaTheme="minorEastAsia" w:hAnsi="Verdana" w:cs="Verdana"/>
          <w:color w:val="auto"/>
          <w:spacing w:val="-2"/>
          <w:sz w:val="22"/>
        </w:rPr>
        <w:t>misión</w:t>
      </w:r>
      <w:r w:rsidR="00130B80" w:rsidRPr="00130B80">
        <w:rPr>
          <w:rFonts w:ascii="Verdana" w:eastAsiaTheme="minorEastAsia" w:hAnsi="Verdana" w:cs="Verdana"/>
          <w:color w:val="auto"/>
          <w:spacing w:val="6"/>
          <w:sz w:val="22"/>
        </w:rPr>
        <w:t xml:space="preserve"> </w:t>
      </w:r>
      <w:r w:rsidR="00130B80" w:rsidRPr="00130B80">
        <w:rPr>
          <w:rFonts w:ascii="Verdana" w:eastAsiaTheme="minorEastAsia" w:hAnsi="Verdana" w:cs="Verdana"/>
          <w:color w:val="auto"/>
          <w:spacing w:val="-1"/>
          <w:sz w:val="22"/>
        </w:rPr>
        <w:t>que</w:t>
      </w:r>
      <w:r w:rsidR="00130B80" w:rsidRPr="00130B80">
        <w:rPr>
          <w:rFonts w:ascii="Verdana" w:eastAsiaTheme="minorEastAsia" w:hAnsi="Verdana" w:cs="Verdana"/>
          <w:color w:val="auto"/>
          <w:spacing w:val="6"/>
          <w:sz w:val="22"/>
        </w:rPr>
        <w:t xml:space="preserve"> </w:t>
      </w:r>
      <w:r w:rsidR="00130B80" w:rsidRPr="00130B80">
        <w:rPr>
          <w:rFonts w:ascii="Verdana" w:eastAsiaTheme="minorEastAsia" w:hAnsi="Verdana" w:cs="Verdana"/>
          <w:color w:val="auto"/>
          <w:spacing w:val="-1"/>
          <w:sz w:val="22"/>
        </w:rPr>
        <w:t>tenía</w:t>
      </w:r>
      <w:r w:rsidR="00130B80" w:rsidRPr="00130B80">
        <w:rPr>
          <w:rFonts w:ascii="Verdana" w:eastAsiaTheme="minorEastAsia" w:hAnsi="Verdana" w:cs="Verdana"/>
          <w:color w:val="auto"/>
          <w:spacing w:val="59"/>
          <w:sz w:val="22"/>
        </w:rPr>
        <w:t xml:space="preserve"> </w:t>
      </w:r>
      <w:r w:rsidR="00130B80" w:rsidRPr="00130B80">
        <w:rPr>
          <w:rFonts w:ascii="Verdana" w:eastAsiaTheme="minorEastAsia" w:hAnsi="Verdana" w:cs="Verdana"/>
          <w:color w:val="auto"/>
          <w:sz w:val="22"/>
        </w:rPr>
        <w:t>el</w:t>
      </w:r>
      <w:r w:rsidR="00130B80" w:rsidRPr="00130B80">
        <w:rPr>
          <w:rFonts w:ascii="Verdana" w:eastAsiaTheme="minorEastAsia" w:hAnsi="Verdana" w:cs="Verdana"/>
          <w:color w:val="auto"/>
          <w:spacing w:val="20"/>
          <w:sz w:val="22"/>
        </w:rPr>
        <w:t xml:space="preserve"> </w:t>
      </w:r>
      <w:r w:rsidR="00130B80" w:rsidRPr="00130B80">
        <w:rPr>
          <w:rFonts w:ascii="Verdana" w:eastAsiaTheme="minorEastAsia" w:hAnsi="Verdana" w:cs="Verdana"/>
          <w:color w:val="auto"/>
          <w:spacing w:val="-1"/>
          <w:sz w:val="22"/>
        </w:rPr>
        <w:t>CBA</w:t>
      </w:r>
      <w:r w:rsidR="00130B80" w:rsidRPr="00130B80">
        <w:rPr>
          <w:rFonts w:ascii="Verdana" w:eastAsiaTheme="minorEastAsia" w:hAnsi="Verdana" w:cs="Verdana"/>
          <w:color w:val="auto"/>
          <w:spacing w:val="23"/>
          <w:sz w:val="22"/>
        </w:rPr>
        <w:t xml:space="preserve"> </w:t>
      </w:r>
      <w:r w:rsidR="00130B80" w:rsidRPr="00130B80">
        <w:rPr>
          <w:rFonts w:ascii="Verdana" w:eastAsiaTheme="minorEastAsia" w:hAnsi="Verdana" w:cs="Verdana"/>
          <w:color w:val="auto"/>
          <w:spacing w:val="-1"/>
          <w:sz w:val="22"/>
        </w:rPr>
        <w:t>respecto</w:t>
      </w:r>
      <w:r w:rsidR="00130B80" w:rsidRPr="00130B80">
        <w:rPr>
          <w:rFonts w:ascii="Verdana" w:eastAsiaTheme="minorEastAsia" w:hAnsi="Verdana" w:cs="Verdana"/>
          <w:color w:val="auto"/>
          <w:spacing w:val="22"/>
          <w:sz w:val="22"/>
        </w:rPr>
        <w:t xml:space="preserve"> </w:t>
      </w:r>
      <w:r w:rsidR="00130B80" w:rsidRPr="00130B80">
        <w:rPr>
          <w:rFonts w:ascii="Verdana" w:eastAsiaTheme="minorEastAsia" w:hAnsi="Verdana" w:cs="Verdana"/>
          <w:color w:val="auto"/>
          <w:sz w:val="22"/>
        </w:rPr>
        <w:t>a</w:t>
      </w:r>
      <w:r w:rsidR="00130B80" w:rsidRPr="00130B80">
        <w:rPr>
          <w:rFonts w:ascii="Verdana" w:eastAsiaTheme="minorEastAsia" w:hAnsi="Verdana" w:cs="Verdana"/>
          <w:color w:val="auto"/>
          <w:spacing w:val="22"/>
          <w:sz w:val="22"/>
        </w:rPr>
        <w:t xml:space="preserve"> </w:t>
      </w:r>
      <w:r w:rsidR="00130B80" w:rsidRPr="00130B80">
        <w:rPr>
          <w:rFonts w:ascii="Verdana" w:eastAsiaTheme="minorEastAsia" w:hAnsi="Verdana" w:cs="Verdana"/>
          <w:color w:val="auto"/>
          <w:spacing w:val="-1"/>
          <w:sz w:val="22"/>
        </w:rPr>
        <w:t>Instrucción</w:t>
      </w:r>
      <w:r w:rsidR="00130B80" w:rsidRPr="00130B80">
        <w:rPr>
          <w:rFonts w:ascii="Verdana" w:eastAsiaTheme="minorEastAsia" w:hAnsi="Verdana" w:cs="Verdana"/>
          <w:color w:val="auto"/>
          <w:spacing w:val="23"/>
          <w:sz w:val="22"/>
        </w:rPr>
        <w:t xml:space="preserve"> </w:t>
      </w:r>
      <w:r w:rsidR="00130B80" w:rsidRPr="00130B80">
        <w:rPr>
          <w:rFonts w:ascii="Verdana" w:eastAsiaTheme="minorEastAsia" w:hAnsi="Verdana" w:cs="Verdana"/>
          <w:color w:val="auto"/>
          <w:sz w:val="22"/>
        </w:rPr>
        <w:t>y</w:t>
      </w:r>
      <w:r w:rsidR="00130B80" w:rsidRPr="00130B80">
        <w:rPr>
          <w:rFonts w:ascii="Verdana" w:eastAsiaTheme="minorEastAsia" w:hAnsi="Verdana" w:cs="Verdana"/>
          <w:color w:val="auto"/>
          <w:spacing w:val="22"/>
          <w:sz w:val="22"/>
        </w:rPr>
        <w:t xml:space="preserve"> </w:t>
      </w:r>
      <w:r w:rsidR="00130B80" w:rsidRPr="00130B80">
        <w:rPr>
          <w:rFonts w:ascii="Verdana" w:eastAsiaTheme="minorEastAsia" w:hAnsi="Verdana" w:cs="Verdana"/>
          <w:color w:val="auto"/>
          <w:spacing w:val="-1"/>
          <w:sz w:val="22"/>
        </w:rPr>
        <w:t>adiestramiento,</w:t>
      </w:r>
      <w:r w:rsidR="00130B80" w:rsidRPr="00130B80">
        <w:rPr>
          <w:rFonts w:ascii="Verdana" w:eastAsiaTheme="minorEastAsia" w:hAnsi="Verdana" w:cs="Verdana"/>
          <w:color w:val="auto"/>
          <w:spacing w:val="22"/>
          <w:sz w:val="22"/>
        </w:rPr>
        <w:t xml:space="preserve"> </w:t>
      </w:r>
      <w:r w:rsidR="00130B80" w:rsidRPr="00130B80">
        <w:rPr>
          <w:rFonts w:ascii="Verdana" w:eastAsiaTheme="minorEastAsia" w:hAnsi="Verdana" w:cs="Verdana"/>
          <w:color w:val="auto"/>
          <w:spacing w:val="-1"/>
          <w:sz w:val="22"/>
        </w:rPr>
        <w:t>quedando</w:t>
      </w:r>
      <w:r w:rsidR="00130B80" w:rsidRPr="00130B80">
        <w:rPr>
          <w:rFonts w:ascii="Verdana" w:eastAsiaTheme="minorEastAsia" w:hAnsi="Verdana" w:cs="Verdana"/>
          <w:color w:val="auto"/>
          <w:spacing w:val="24"/>
          <w:sz w:val="22"/>
        </w:rPr>
        <w:t xml:space="preserve"> </w:t>
      </w:r>
      <w:r w:rsidR="00130B80" w:rsidRPr="00130B80">
        <w:rPr>
          <w:rFonts w:ascii="Verdana" w:eastAsiaTheme="minorEastAsia" w:hAnsi="Verdana" w:cs="Verdana"/>
          <w:color w:val="auto"/>
          <w:spacing w:val="-1"/>
          <w:sz w:val="22"/>
        </w:rPr>
        <w:t>como</w:t>
      </w:r>
      <w:r w:rsidR="00130B80" w:rsidRPr="00130B80">
        <w:rPr>
          <w:rFonts w:ascii="Verdana" w:eastAsiaTheme="minorEastAsia" w:hAnsi="Verdana" w:cs="Verdana"/>
          <w:color w:val="auto"/>
          <w:spacing w:val="23"/>
          <w:sz w:val="22"/>
        </w:rPr>
        <w:t xml:space="preserve"> </w:t>
      </w:r>
      <w:r w:rsidR="00130B80" w:rsidRPr="00130B80">
        <w:rPr>
          <w:rFonts w:ascii="Verdana" w:eastAsiaTheme="minorEastAsia" w:hAnsi="Verdana" w:cs="Verdana"/>
          <w:color w:val="auto"/>
          <w:spacing w:val="-1"/>
          <w:sz w:val="22"/>
        </w:rPr>
        <w:t>misión</w:t>
      </w:r>
      <w:r w:rsidR="00130B80" w:rsidRPr="00130B80">
        <w:rPr>
          <w:rFonts w:ascii="Verdana" w:eastAsiaTheme="minorEastAsia" w:hAnsi="Verdana" w:cs="Verdana"/>
          <w:color w:val="auto"/>
          <w:spacing w:val="23"/>
          <w:sz w:val="22"/>
        </w:rPr>
        <w:t xml:space="preserve"> </w:t>
      </w:r>
      <w:r w:rsidR="00130B80" w:rsidRPr="00130B80">
        <w:rPr>
          <w:rFonts w:ascii="Verdana" w:eastAsiaTheme="minorEastAsia" w:hAnsi="Verdana" w:cs="Verdana"/>
          <w:color w:val="auto"/>
          <w:spacing w:val="-1"/>
          <w:sz w:val="22"/>
        </w:rPr>
        <w:t>de</w:t>
      </w:r>
      <w:r w:rsidR="00130B80" w:rsidRPr="00130B80">
        <w:rPr>
          <w:rFonts w:ascii="Verdana" w:eastAsiaTheme="minorEastAsia" w:hAnsi="Verdana" w:cs="Verdana"/>
          <w:color w:val="auto"/>
          <w:spacing w:val="25"/>
          <w:sz w:val="22"/>
        </w:rPr>
        <w:t xml:space="preserve"> </w:t>
      </w:r>
      <w:r w:rsidR="00130B80" w:rsidRPr="00130B80">
        <w:rPr>
          <w:rFonts w:ascii="Verdana" w:eastAsiaTheme="minorEastAsia" w:hAnsi="Verdana" w:cs="Verdana"/>
          <w:color w:val="auto"/>
          <w:spacing w:val="-2"/>
          <w:sz w:val="22"/>
        </w:rPr>
        <w:t>la</w:t>
      </w:r>
      <w:r w:rsidR="00130B80" w:rsidRPr="00130B80">
        <w:rPr>
          <w:rFonts w:ascii="Verdana" w:eastAsiaTheme="minorEastAsia" w:hAnsi="Verdana" w:cs="Verdana"/>
          <w:color w:val="auto"/>
          <w:spacing w:val="53"/>
          <w:sz w:val="22"/>
        </w:rPr>
        <w:t xml:space="preserve"> </w:t>
      </w:r>
      <w:r w:rsidR="00130B80" w:rsidRPr="00130B80">
        <w:rPr>
          <w:rFonts w:ascii="Verdana" w:eastAsiaTheme="minorEastAsia" w:hAnsi="Verdana" w:cs="Verdana"/>
          <w:color w:val="auto"/>
          <w:spacing w:val="-2"/>
          <w:sz w:val="22"/>
        </w:rPr>
        <w:t xml:space="preserve">Escuela </w:t>
      </w:r>
      <w:r w:rsidR="00130B80" w:rsidRPr="00130B80">
        <w:rPr>
          <w:rFonts w:ascii="Verdana" w:eastAsiaTheme="minorEastAsia" w:hAnsi="Verdana" w:cs="Verdana"/>
          <w:color w:val="auto"/>
          <w:spacing w:val="-1"/>
          <w:sz w:val="22"/>
        </w:rPr>
        <w:t>de</w:t>
      </w:r>
      <w:r w:rsidR="00130B80" w:rsidRPr="00130B80">
        <w:rPr>
          <w:rFonts w:ascii="Verdana" w:eastAsiaTheme="minorEastAsia" w:hAnsi="Verdana" w:cs="Verdana"/>
          <w:color w:val="auto"/>
          <w:sz w:val="22"/>
        </w:rPr>
        <w:t xml:space="preserve"> </w:t>
      </w:r>
      <w:r w:rsidR="00130B80" w:rsidRPr="00130B80">
        <w:rPr>
          <w:rFonts w:ascii="Verdana" w:eastAsiaTheme="minorEastAsia" w:hAnsi="Verdana" w:cs="Verdana"/>
          <w:color w:val="auto"/>
          <w:spacing w:val="-1"/>
          <w:sz w:val="22"/>
        </w:rPr>
        <w:t>Buceo</w:t>
      </w:r>
      <w:r w:rsidR="00130B80" w:rsidRPr="00130B80">
        <w:rPr>
          <w:rFonts w:ascii="Verdana" w:eastAsiaTheme="minorEastAsia" w:hAnsi="Verdana" w:cs="Verdana"/>
          <w:color w:val="auto"/>
          <w:sz w:val="22"/>
        </w:rPr>
        <w:t xml:space="preserve"> </w:t>
      </w:r>
      <w:r w:rsidR="00130B80" w:rsidRPr="00130B80">
        <w:rPr>
          <w:rFonts w:ascii="Verdana" w:eastAsiaTheme="minorEastAsia" w:hAnsi="Verdana" w:cs="Verdana"/>
          <w:color w:val="auto"/>
          <w:spacing w:val="-2"/>
          <w:sz w:val="22"/>
        </w:rPr>
        <w:t xml:space="preserve">la </w:t>
      </w:r>
      <w:r w:rsidR="00130B80" w:rsidRPr="00130B80">
        <w:rPr>
          <w:rFonts w:ascii="Verdana" w:eastAsiaTheme="minorEastAsia" w:hAnsi="Verdana" w:cs="Verdana"/>
          <w:color w:val="auto"/>
          <w:spacing w:val="-1"/>
          <w:sz w:val="22"/>
        </w:rPr>
        <w:t>siguiente:</w:t>
      </w:r>
    </w:p>
    <w:p w:rsidR="00130B80" w:rsidRPr="00130B80" w:rsidRDefault="00130B80" w:rsidP="00130B80">
      <w:pPr>
        <w:widowControl w:val="0"/>
        <w:kinsoku w:val="0"/>
        <w:overflowPunct w:val="0"/>
        <w:autoSpaceDE w:val="0"/>
        <w:autoSpaceDN w:val="0"/>
        <w:adjustRightInd w:val="0"/>
        <w:spacing w:before="10" w:after="0" w:line="240" w:lineRule="auto"/>
        <w:ind w:left="0" w:firstLine="0"/>
        <w:jc w:val="left"/>
        <w:rPr>
          <w:rFonts w:ascii="Verdana" w:eastAsiaTheme="minorEastAsia" w:hAnsi="Verdana" w:cs="Verdana"/>
          <w:color w:val="auto"/>
          <w:sz w:val="21"/>
          <w:szCs w:val="21"/>
        </w:rPr>
      </w:pPr>
    </w:p>
    <w:p w:rsidR="00130B80" w:rsidRPr="00130B80" w:rsidRDefault="00130B80" w:rsidP="00130B80">
      <w:pPr>
        <w:widowControl w:val="0"/>
        <w:kinsoku w:val="0"/>
        <w:overflowPunct w:val="0"/>
        <w:autoSpaceDE w:val="0"/>
        <w:autoSpaceDN w:val="0"/>
        <w:adjustRightInd w:val="0"/>
        <w:spacing w:after="0" w:line="240" w:lineRule="auto"/>
        <w:ind w:left="102" w:right="117" w:firstLine="0"/>
        <w:rPr>
          <w:rFonts w:ascii="Verdana" w:eastAsiaTheme="minorEastAsia" w:hAnsi="Verdana" w:cs="Verdana"/>
          <w:color w:val="auto"/>
          <w:sz w:val="22"/>
        </w:rPr>
      </w:pPr>
      <w:r w:rsidRPr="00130B80">
        <w:rPr>
          <w:rFonts w:ascii="Verdana" w:eastAsiaTheme="minorEastAsia" w:hAnsi="Verdana" w:cs="Verdana"/>
          <w:b/>
          <w:bCs/>
          <w:i/>
          <w:iCs/>
          <w:color w:val="auto"/>
          <w:spacing w:val="-1"/>
          <w:sz w:val="22"/>
        </w:rPr>
        <w:t>Formar</w:t>
      </w:r>
      <w:r w:rsidRPr="00130B80">
        <w:rPr>
          <w:rFonts w:ascii="Verdana" w:eastAsiaTheme="minorEastAsia" w:hAnsi="Verdana" w:cs="Verdana"/>
          <w:b/>
          <w:bCs/>
          <w:i/>
          <w:iCs/>
          <w:color w:val="auto"/>
          <w:spacing w:val="35"/>
          <w:sz w:val="22"/>
        </w:rPr>
        <w:t xml:space="preserve"> </w:t>
      </w:r>
      <w:r w:rsidRPr="00130B80">
        <w:rPr>
          <w:rFonts w:ascii="Verdana" w:eastAsiaTheme="minorEastAsia" w:hAnsi="Verdana" w:cs="Verdana"/>
          <w:b/>
          <w:bCs/>
          <w:i/>
          <w:iCs/>
          <w:color w:val="auto"/>
          <w:sz w:val="22"/>
        </w:rPr>
        <w:t>y</w:t>
      </w:r>
      <w:r w:rsidRPr="00130B80">
        <w:rPr>
          <w:rFonts w:ascii="Verdana" w:eastAsiaTheme="minorEastAsia" w:hAnsi="Verdana" w:cs="Verdana"/>
          <w:b/>
          <w:bCs/>
          <w:i/>
          <w:iCs/>
          <w:color w:val="auto"/>
          <w:spacing w:val="35"/>
          <w:sz w:val="22"/>
        </w:rPr>
        <w:t xml:space="preserve"> </w:t>
      </w:r>
      <w:r w:rsidRPr="00130B80">
        <w:rPr>
          <w:rFonts w:ascii="Verdana" w:eastAsiaTheme="minorEastAsia" w:hAnsi="Verdana" w:cs="Verdana"/>
          <w:b/>
          <w:bCs/>
          <w:i/>
          <w:iCs/>
          <w:color w:val="auto"/>
          <w:spacing w:val="-2"/>
          <w:sz w:val="22"/>
        </w:rPr>
        <w:t>capacitar</w:t>
      </w:r>
      <w:r w:rsidRPr="00130B80">
        <w:rPr>
          <w:rFonts w:ascii="Verdana" w:eastAsiaTheme="minorEastAsia" w:hAnsi="Verdana" w:cs="Verdana"/>
          <w:b/>
          <w:bCs/>
          <w:i/>
          <w:iCs/>
          <w:color w:val="auto"/>
          <w:spacing w:val="37"/>
          <w:sz w:val="22"/>
        </w:rPr>
        <w:t xml:space="preserve"> </w:t>
      </w:r>
      <w:r w:rsidRPr="00130B80">
        <w:rPr>
          <w:rFonts w:ascii="Verdana" w:eastAsiaTheme="minorEastAsia" w:hAnsi="Verdana" w:cs="Verdana"/>
          <w:b/>
          <w:bCs/>
          <w:i/>
          <w:iCs/>
          <w:color w:val="auto"/>
          <w:spacing w:val="-1"/>
          <w:sz w:val="22"/>
        </w:rPr>
        <w:t>al</w:t>
      </w:r>
      <w:r w:rsidRPr="00130B80">
        <w:rPr>
          <w:rFonts w:ascii="Verdana" w:eastAsiaTheme="minorEastAsia" w:hAnsi="Verdana" w:cs="Verdana"/>
          <w:b/>
          <w:bCs/>
          <w:i/>
          <w:iCs/>
          <w:color w:val="auto"/>
          <w:spacing w:val="36"/>
          <w:sz w:val="22"/>
        </w:rPr>
        <w:t xml:space="preserve"> </w:t>
      </w:r>
      <w:r w:rsidRPr="00130B80">
        <w:rPr>
          <w:rFonts w:ascii="Verdana" w:eastAsiaTheme="minorEastAsia" w:hAnsi="Verdana" w:cs="Verdana"/>
          <w:b/>
          <w:bCs/>
          <w:i/>
          <w:iCs/>
          <w:color w:val="auto"/>
          <w:spacing w:val="-1"/>
          <w:sz w:val="22"/>
        </w:rPr>
        <w:t>personal</w:t>
      </w:r>
      <w:r w:rsidRPr="00130B80">
        <w:rPr>
          <w:rFonts w:ascii="Verdana" w:eastAsiaTheme="minorEastAsia" w:hAnsi="Verdana" w:cs="Verdana"/>
          <w:b/>
          <w:bCs/>
          <w:i/>
          <w:iCs/>
          <w:color w:val="auto"/>
          <w:spacing w:val="36"/>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34"/>
          <w:sz w:val="22"/>
        </w:rPr>
        <w:t xml:space="preserve"> </w:t>
      </w:r>
      <w:r w:rsidRPr="00130B80">
        <w:rPr>
          <w:rFonts w:ascii="Verdana" w:eastAsiaTheme="minorEastAsia" w:hAnsi="Verdana" w:cs="Verdana"/>
          <w:b/>
          <w:bCs/>
          <w:i/>
          <w:iCs/>
          <w:color w:val="auto"/>
          <w:spacing w:val="-2"/>
          <w:sz w:val="22"/>
        </w:rPr>
        <w:t>las</w:t>
      </w:r>
      <w:r w:rsidRPr="00130B80">
        <w:rPr>
          <w:rFonts w:ascii="Verdana" w:eastAsiaTheme="minorEastAsia" w:hAnsi="Verdana" w:cs="Verdana"/>
          <w:b/>
          <w:bCs/>
          <w:i/>
          <w:iCs/>
          <w:color w:val="auto"/>
          <w:spacing w:val="36"/>
          <w:sz w:val="22"/>
        </w:rPr>
        <w:t xml:space="preserve"> </w:t>
      </w:r>
      <w:r w:rsidRPr="00130B80">
        <w:rPr>
          <w:rFonts w:ascii="Verdana" w:eastAsiaTheme="minorEastAsia" w:hAnsi="Verdana" w:cs="Verdana"/>
          <w:b/>
          <w:bCs/>
          <w:i/>
          <w:iCs/>
          <w:color w:val="auto"/>
          <w:spacing w:val="-1"/>
          <w:sz w:val="22"/>
        </w:rPr>
        <w:t>Fuerzas</w:t>
      </w:r>
      <w:r w:rsidRPr="00130B80">
        <w:rPr>
          <w:rFonts w:ascii="Verdana" w:eastAsiaTheme="minorEastAsia" w:hAnsi="Verdana" w:cs="Verdana"/>
          <w:b/>
          <w:bCs/>
          <w:i/>
          <w:iCs/>
          <w:color w:val="auto"/>
          <w:spacing w:val="37"/>
          <w:sz w:val="22"/>
        </w:rPr>
        <w:t xml:space="preserve"> </w:t>
      </w:r>
      <w:r w:rsidRPr="00130B80">
        <w:rPr>
          <w:rFonts w:ascii="Verdana" w:eastAsiaTheme="minorEastAsia" w:hAnsi="Verdana" w:cs="Verdana"/>
          <w:b/>
          <w:bCs/>
          <w:i/>
          <w:iCs/>
          <w:color w:val="auto"/>
          <w:spacing w:val="-2"/>
          <w:sz w:val="22"/>
        </w:rPr>
        <w:t>Armadas</w:t>
      </w:r>
      <w:r w:rsidRPr="00130B80">
        <w:rPr>
          <w:rFonts w:ascii="Verdana" w:eastAsiaTheme="minorEastAsia" w:hAnsi="Verdana" w:cs="Verdana"/>
          <w:b/>
          <w:bCs/>
          <w:i/>
          <w:iCs/>
          <w:color w:val="auto"/>
          <w:spacing w:val="35"/>
          <w:sz w:val="22"/>
        </w:rPr>
        <w:t xml:space="preserve"> </w:t>
      </w:r>
      <w:r w:rsidRPr="00130B80">
        <w:rPr>
          <w:rFonts w:ascii="Verdana" w:eastAsiaTheme="minorEastAsia" w:hAnsi="Verdana" w:cs="Verdana"/>
          <w:b/>
          <w:bCs/>
          <w:i/>
          <w:iCs/>
          <w:color w:val="auto"/>
          <w:spacing w:val="-1"/>
          <w:sz w:val="22"/>
        </w:rPr>
        <w:t>para</w:t>
      </w:r>
      <w:r w:rsidRPr="00130B80">
        <w:rPr>
          <w:rFonts w:ascii="Verdana" w:eastAsiaTheme="minorEastAsia" w:hAnsi="Verdana" w:cs="Verdana"/>
          <w:b/>
          <w:bCs/>
          <w:i/>
          <w:iCs/>
          <w:color w:val="auto"/>
          <w:spacing w:val="36"/>
          <w:sz w:val="22"/>
        </w:rPr>
        <w:t xml:space="preserve"> </w:t>
      </w:r>
      <w:r w:rsidRPr="00130B80">
        <w:rPr>
          <w:rFonts w:ascii="Verdana" w:eastAsiaTheme="minorEastAsia" w:hAnsi="Verdana" w:cs="Verdana"/>
          <w:b/>
          <w:bCs/>
          <w:i/>
          <w:iCs/>
          <w:color w:val="auto"/>
          <w:spacing w:val="-1"/>
          <w:sz w:val="22"/>
        </w:rPr>
        <w:t>realizar</w:t>
      </w:r>
      <w:r w:rsidRPr="00130B80">
        <w:rPr>
          <w:rFonts w:ascii="Verdana" w:eastAsiaTheme="minorEastAsia" w:hAnsi="Verdana" w:cs="Verdana"/>
          <w:b/>
          <w:bCs/>
          <w:i/>
          <w:iCs/>
          <w:color w:val="auto"/>
          <w:spacing w:val="51"/>
          <w:sz w:val="22"/>
        </w:rPr>
        <w:t xml:space="preserve"> </w:t>
      </w:r>
      <w:r w:rsidRPr="00130B80">
        <w:rPr>
          <w:rFonts w:ascii="Verdana" w:eastAsiaTheme="minorEastAsia" w:hAnsi="Verdana" w:cs="Verdana"/>
          <w:b/>
          <w:bCs/>
          <w:i/>
          <w:iCs/>
          <w:color w:val="auto"/>
          <w:spacing w:val="-1"/>
          <w:sz w:val="22"/>
        </w:rPr>
        <w:t>acciones</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pacing w:val="-2"/>
          <w:sz w:val="22"/>
        </w:rPr>
        <w:t>cualquier</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pacing w:val="-1"/>
          <w:sz w:val="22"/>
        </w:rPr>
        <w:t>índole</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z w:val="22"/>
        </w:rPr>
        <w:t>en</w:t>
      </w:r>
      <w:r w:rsidRPr="00130B80">
        <w:rPr>
          <w:rFonts w:ascii="Verdana" w:eastAsiaTheme="minorEastAsia" w:hAnsi="Verdana" w:cs="Verdana"/>
          <w:b/>
          <w:bCs/>
          <w:i/>
          <w:iCs/>
          <w:color w:val="auto"/>
          <w:spacing w:val="22"/>
          <w:sz w:val="22"/>
        </w:rPr>
        <w:t xml:space="preserve"> </w:t>
      </w:r>
      <w:r w:rsidRPr="00130B80">
        <w:rPr>
          <w:rFonts w:ascii="Verdana" w:eastAsiaTheme="minorEastAsia" w:hAnsi="Verdana" w:cs="Verdana"/>
          <w:b/>
          <w:bCs/>
          <w:i/>
          <w:iCs/>
          <w:color w:val="auto"/>
          <w:sz w:val="22"/>
        </w:rPr>
        <w:t>el</w:t>
      </w:r>
      <w:r w:rsidRPr="00130B80">
        <w:rPr>
          <w:rFonts w:ascii="Verdana" w:eastAsiaTheme="minorEastAsia" w:hAnsi="Verdana" w:cs="Verdana"/>
          <w:b/>
          <w:bCs/>
          <w:i/>
          <w:iCs/>
          <w:color w:val="auto"/>
          <w:spacing w:val="18"/>
          <w:sz w:val="22"/>
        </w:rPr>
        <w:t xml:space="preserve"> </w:t>
      </w:r>
      <w:r w:rsidRPr="00130B80">
        <w:rPr>
          <w:rFonts w:ascii="Verdana" w:eastAsiaTheme="minorEastAsia" w:hAnsi="Verdana" w:cs="Verdana"/>
          <w:b/>
          <w:bCs/>
          <w:i/>
          <w:iCs/>
          <w:color w:val="auto"/>
          <w:spacing w:val="-1"/>
          <w:sz w:val="22"/>
        </w:rPr>
        <w:t>medio</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subacuático</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durante</w:t>
      </w:r>
      <w:r w:rsidRPr="00130B80">
        <w:rPr>
          <w:rFonts w:ascii="Verdana" w:eastAsiaTheme="minorEastAsia" w:hAnsi="Verdana" w:cs="Verdana"/>
          <w:b/>
          <w:bCs/>
          <w:i/>
          <w:iCs/>
          <w:color w:val="auto"/>
          <w:spacing w:val="21"/>
          <w:sz w:val="22"/>
        </w:rPr>
        <w:t xml:space="preserve"> </w:t>
      </w:r>
      <w:r w:rsidRPr="00130B80">
        <w:rPr>
          <w:rFonts w:ascii="Verdana" w:eastAsiaTheme="minorEastAsia" w:hAnsi="Verdana" w:cs="Verdana"/>
          <w:b/>
          <w:bCs/>
          <w:i/>
          <w:iCs/>
          <w:color w:val="auto"/>
          <w:spacing w:val="-1"/>
          <w:sz w:val="22"/>
        </w:rPr>
        <w:t>la</w:t>
      </w:r>
      <w:r w:rsidRPr="00130B80">
        <w:rPr>
          <w:rFonts w:ascii="Verdana" w:eastAsiaTheme="minorEastAsia" w:hAnsi="Verdana" w:cs="Verdana"/>
          <w:b/>
          <w:bCs/>
          <w:i/>
          <w:iCs/>
          <w:color w:val="auto"/>
          <w:spacing w:val="31"/>
          <w:sz w:val="22"/>
        </w:rPr>
        <w:t xml:space="preserve"> </w:t>
      </w:r>
      <w:r w:rsidRPr="00130B80">
        <w:rPr>
          <w:rFonts w:ascii="Verdana" w:eastAsiaTheme="minorEastAsia" w:hAnsi="Verdana" w:cs="Verdana"/>
          <w:b/>
          <w:bCs/>
          <w:i/>
          <w:iCs/>
          <w:color w:val="auto"/>
          <w:spacing w:val="-1"/>
          <w:sz w:val="22"/>
        </w:rPr>
        <w:t>totalidad</w:t>
      </w:r>
      <w:r w:rsidRPr="00130B80">
        <w:rPr>
          <w:rFonts w:ascii="Verdana" w:eastAsiaTheme="minorEastAsia" w:hAnsi="Verdana" w:cs="Verdana"/>
          <w:b/>
          <w:bCs/>
          <w:i/>
          <w:iCs/>
          <w:color w:val="auto"/>
          <w:spacing w:val="41"/>
          <w:sz w:val="22"/>
        </w:rPr>
        <w:t xml:space="preserve"> </w:t>
      </w:r>
      <w:r w:rsidRPr="00130B80">
        <w:rPr>
          <w:rFonts w:ascii="Verdana" w:eastAsiaTheme="minorEastAsia" w:hAnsi="Verdana" w:cs="Verdana"/>
          <w:b/>
          <w:bCs/>
          <w:i/>
          <w:iCs/>
          <w:color w:val="auto"/>
          <w:sz w:val="22"/>
        </w:rPr>
        <w:t>o</w:t>
      </w:r>
      <w:r w:rsidRPr="00130B80">
        <w:rPr>
          <w:rFonts w:ascii="Verdana" w:eastAsiaTheme="minorEastAsia" w:hAnsi="Verdana" w:cs="Verdana"/>
          <w:b/>
          <w:bCs/>
          <w:i/>
          <w:iCs/>
          <w:color w:val="auto"/>
          <w:spacing w:val="41"/>
          <w:sz w:val="22"/>
        </w:rPr>
        <w:t xml:space="preserve"> </w:t>
      </w:r>
      <w:r w:rsidRPr="00130B80">
        <w:rPr>
          <w:rFonts w:ascii="Verdana" w:eastAsiaTheme="minorEastAsia" w:hAnsi="Verdana" w:cs="Verdana"/>
          <w:b/>
          <w:bCs/>
          <w:i/>
          <w:iCs/>
          <w:color w:val="auto"/>
          <w:spacing w:val="-1"/>
          <w:sz w:val="22"/>
        </w:rPr>
        <w:t>parte</w:t>
      </w:r>
      <w:r w:rsidRPr="00130B80">
        <w:rPr>
          <w:rFonts w:ascii="Verdana" w:eastAsiaTheme="minorEastAsia" w:hAnsi="Verdana" w:cs="Verdana"/>
          <w:b/>
          <w:bCs/>
          <w:i/>
          <w:iCs/>
          <w:color w:val="auto"/>
          <w:spacing w:val="41"/>
          <w:sz w:val="22"/>
        </w:rPr>
        <w:t xml:space="preserve"> </w:t>
      </w:r>
      <w:r w:rsidRPr="00130B80">
        <w:rPr>
          <w:rFonts w:ascii="Verdana" w:eastAsiaTheme="minorEastAsia" w:hAnsi="Verdana" w:cs="Verdana"/>
          <w:b/>
          <w:bCs/>
          <w:i/>
          <w:iCs/>
          <w:color w:val="auto"/>
          <w:spacing w:val="-1"/>
          <w:sz w:val="22"/>
        </w:rPr>
        <w:t>de</w:t>
      </w:r>
      <w:r w:rsidRPr="00130B80">
        <w:rPr>
          <w:rFonts w:ascii="Verdana" w:eastAsiaTheme="minorEastAsia" w:hAnsi="Verdana" w:cs="Verdana"/>
          <w:b/>
          <w:bCs/>
          <w:i/>
          <w:iCs/>
          <w:color w:val="auto"/>
          <w:spacing w:val="41"/>
          <w:sz w:val="22"/>
        </w:rPr>
        <w:t xml:space="preserve"> </w:t>
      </w:r>
      <w:r w:rsidRPr="00130B80">
        <w:rPr>
          <w:rFonts w:ascii="Verdana" w:eastAsiaTheme="minorEastAsia" w:hAnsi="Verdana" w:cs="Verdana"/>
          <w:b/>
          <w:bCs/>
          <w:i/>
          <w:iCs/>
          <w:color w:val="auto"/>
          <w:spacing w:val="-1"/>
          <w:sz w:val="22"/>
        </w:rPr>
        <w:t>ellas.</w:t>
      </w:r>
      <w:r w:rsidRPr="00130B80">
        <w:rPr>
          <w:rFonts w:ascii="Verdana" w:eastAsiaTheme="minorEastAsia" w:hAnsi="Verdana" w:cs="Verdana"/>
          <w:b/>
          <w:bCs/>
          <w:i/>
          <w:iCs/>
          <w:color w:val="auto"/>
          <w:spacing w:val="42"/>
          <w:sz w:val="22"/>
        </w:rPr>
        <w:t xml:space="preserve"> </w:t>
      </w:r>
      <w:r w:rsidRPr="00130B80">
        <w:rPr>
          <w:rFonts w:ascii="Verdana" w:eastAsiaTheme="minorEastAsia" w:hAnsi="Verdana" w:cs="Verdana"/>
          <w:b/>
          <w:bCs/>
          <w:i/>
          <w:iCs/>
          <w:color w:val="auto"/>
          <w:spacing w:val="-1"/>
          <w:sz w:val="22"/>
        </w:rPr>
        <w:t>Expedir</w:t>
      </w:r>
      <w:r w:rsidRPr="00130B80">
        <w:rPr>
          <w:rFonts w:ascii="Verdana" w:eastAsiaTheme="minorEastAsia" w:hAnsi="Verdana" w:cs="Verdana"/>
          <w:b/>
          <w:bCs/>
          <w:i/>
          <w:iCs/>
          <w:color w:val="auto"/>
          <w:spacing w:val="42"/>
          <w:sz w:val="22"/>
        </w:rPr>
        <w:t xml:space="preserve"> </w:t>
      </w:r>
      <w:r w:rsidRPr="00130B80">
        <w:rPr>
          <w:rFonts w:ascii="Verdana" w:eastAsiaTheme="minorEastAsia" w:hAnsi="Verdana" w:cs="Verdana"/>
          <w:b/>
          <w:bCs/>
          <w:i/>
          <w:iCs/>
          <w:color w:val="auto"/>
          <w:spacing w:val="-1"/>
          <w:sz w:val="22"/>
        </w:rPr>
        <w:t>los</w:t>
      </w:r>
      <w:r w:rsidRPr="00130B80">
        <w:rPr>
          <w:rFonts w:ascii="Verdana" w:eastAsiaTheme="minorEastAsia" w:hAnsi="Verdana" w:cs="Verdana"/>
          <w:b/>
          <w:bCs/>
          <w:i/>
          <w:iCs/>
          <w:color w:val="auto"/>
          <w:spacing w:val="42"/>
          <w:sz w:val="22"/>
        </w:rPr>
        <w:t xml:space="preserve"> </w:t>
      </w:r>
      <w:r w:rsidRPr="00130B80">
        <w:rPr>
          <w:rFonts w:ascii="Verdana" w:eastAsiaTheme="minorEastAsia" w:hAnsi="Verdana" w:cs="Verdana"/>
          <w:b/>
          <w:bCs/>
          <w:i/>
          <w:iCs/>
          <w:color w:val="auto"/>
          <w:spacing w:val="-1"/>
          <w:sz w:val="22"/>
        </w:rPr>
        <w:t>títulos</w:t>
      </w:r>
      <w:r w:rsidRPr="00130B80">
        <w:rPr>
          <w:rFonts w:ascii="Verdana" w:eastAsiaTheme="minorEastAsia" w:hAnsi="Verdana" w:cs="Verdana"/>
          <w:b/>
          <w:bCs/>
          <w:i/>
          <w:iCs/>
          <w:color w:val="auto"/>
          <w:spacing w:val="42"/>
          <w:sz w:val="22"/>
        </w:rPr>
        <w:t xml:space="preserve"> </w:t>
      </w:r>
      <w:r w:rsidRPr="00130B80">
        <w:rPr>
          <w:rFonts w:ascii="Verdana" w:eastAsiaTheme="minorEastAsia" w:hAnsi="Verdana" w:cs="Verdana"/>
          <w:b/>
          <w:bCs/>
          <w:i/>
          <w:iCs/>
          <w:color w:val="auto"/>
          <w:spacing w:val="-1"/>
          <w:sz w:val="22"/>
        </w:rPr>
        <w:t>militares</w:t>
      </w:r>
      <w:r w:rsidRPr="00130B80">
        <w:rPr>
          <w:rFonts w:ascii="Verdana" w:eastAsiaTheme="minorEastAsia" w:hAnsi="Verdana" w:cs="Verdana"/>
          <w:b/>
          <w:bCs/>
          <w:i/>
          <w:iCs/>
          <w:color w:val="auto"/>
          <w:spacing w:val="23"/>
          <w:sz w:val="22"/>
        </w:rPr>
        <w:t xml:space="preserve"> </w:t>
      </w:r>
      <w:r w:rsidRPr="00130B80">
        <w:rPr>
          <w:rFonts w:ascii="Verdana" w:eastAsiaTheme="minorEastAsia" w:hAnsi="Verdana" w:cs="Verdana"/>
          <w:b/>
          <w:bCs/>
          <w:i/>
          <w:iCs/>
          <w:color w:val="auto"/>
          <w:spacing w:val="-1"/>
          <w:sz w:val="22"/>
        </w:rPr>
        <w:t>correspondientes</w:t>
      </w:r>
      <w:r w:rsidRPr="00130B80">
        <w:rPr>
          <w:rFonts w:ascii="Verdana" w:eastAsiaTheme="minorEastAsia" w:hAnsi="Verdana" w:cs="Verdana"/>
          <w:b/>
          <w:bCs/>
          <w:i/>
          <w:iCs/>
          <w:color w:val="auto"/>
          <w:sz w:val="22"/>
        </w:rPr>
        <w:t xml:space="preserve"> a</w:t>
      </w:r>
      <w:r w:rsidRPr="00130B80">
        <w:rPr>
          <w:rFonts w:ascii="Verdana" w:eastAsiaTheme="minorEastAsia" w:hAnsi="Verdana" w:cs="Verdana"/>
          <w:b/>
          <w:bCs/>
          <w:i/>
          <w:iCs/>
          <w:color w:val="auto"/>
          <w:spacing w:val="-2"/>
          <w:sz w:val="22"/>
        </w:rPr>
        <w:t xml:space="preserve"> las</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1"/>
          <w:sz w:val="22"/>
        </w:rPr>
        <w:t>distintas</w:t>
      </w:r>
      <w:r w:rsidRPr="00130B80">
        <w:rPr>
          <w:rFonts w:ascii="Verdana" w:eastAsiaTheme="minorEastAsia" w:hAnsi="Verdana" w:cs="Verdana"/>
          <w:b/>
          <w:bCs/>
          <w:i/>
          <w:iCs/>
          <w:color w:val="auto"/>
          <w:sz w:val="22"/>
        </w:rPr>
        <w:t xml:space="preserve"> </w:t>
      </w:r>
      <w:r w:rsidRPr="00130B80">
        <w:rPr>
          <w:rFonts w:ascii="Verdana" w:eastAsiaTheme="minorEastAsia" w:hAnsi="Verdana" w:cs="Verdana"/>
          <w:b/>
          <w:bCs/>
          <w:i/>
          <w:iCs/>
          <w:color w:val="auto"/>
          <w:spacing w:val="-2"/>
          <w:sz w:val="22"/>
        </w:rPr>
        <w:t>Especialidades</w:t>
      </w:r>
      <w:r w:rsidRPr="00130B80">
        <w:rPr>
          <w:rFonts w:ascii="Verdana" w:eastAsiaTheme="minorEastAsia" w:hAnsi="Verdana" w:cs="Verdana"/>
          <w:b/>
          <w:bCs/>
          <w:i/>
          <w:iCs/>
          <w:color w:val="auto"/>
          <w:spacing w:val="-1"/>
          <w:sz w:val="22"/>
        </w:rPr>
        <w:t xml:space="preserve"> </w:t>
      </w:r>
      <w:r w:rsidRPr="00130B80">
        <w:rPr>
          <w:rFonts w:ascii="Verdana" w:eastAsiaTheme="minorEastAsia" w:hAnsi="Verdana" w:cs="Verdana"/>
          <w:b/>
          <w:bCs/>
          <w:i/>
          <w:iCs/>
          <w:color w:val="auto"/>
          <w:sz w:val="22"/>
        </w:rPr>
        <w:t>y</w:t>
      </w:r>
      <w:r w:rsidRPr="00130B80">
        <w:rPr>
          <w:rFonts w:ascii="Verdana" w:eastAsiaTheme="minorEastAsia" w:hAnsi="Verdana" w:cs="Verdana"/>
          <w:b/>
          <w:bCs/>
          <w:i/>
          <w:iCs/>
          <w:color w:val="auto"/>
          <w:spacing w:val="-1"/>
          <w:sz w:val="22"/>
        </w:rPr>
        <w:t xml:space="preserve"> </w:t>
      </w:r>
      <w:r w:rsidRPr="00130B80">
        <w:rPr>
          <w:rFonts w:ascii="Verdana" w:eastAsiaTheme="minorEastAsia" w:hAnsi="Verdana" w:cs="Verdana"/>
          <w:b/>
          <w:bCs/>
          <w:i/>
          <w:iCs/>
          <w:color w:val="auto"/>
          <w:sz w:val="22"/>
        </w:rPr>
        <w:t>Aptitudes.</w:t>
      </w:r>
    </w:p>
    <w:p w:rsidR="00130B80" w:rsidRPr="00130B80" w:rsidRDefault="00130B80" w:rsidP="00130B80">
      <w:pPr>
        <w:widowControl w:val="0"/>
        <w:kinsoku w:val="0"/>
        <w:overflowPunct w:val="0"/>
        <w:autoSpaceDE w:val="0"/>
        <w:autoSpaceDN w:val="0"/>
        <w:adjustRightInd w:val="0"/>
        <w:spacing w:before="10" w:after="0" w:line="240" w:lineRule="auto"/>
        <w:ind w:left="0" w:firstLine="0"/>
        <w:jc w:val="left"/>
        <w:rPr>
          <w:rFonts w:ascii="Verdana" w:eastAsiaTheme="minorEastAsia" w:hAnsi="Verdana" w:cs="Verdana"/>
          <w:b/>
          <w:bCs/>
          <w:i/>
          <w:iCs/>
          <w:color w:val="auto"/>
          <w:sz w:val="21"/>
          <w:szCs w:val="21"/>
        </w:rPr>
      </w:pPr>
    </w:p>
    <w:p w:rsidR="00130B80" w:rsidRPr="00130B80" w:rsidRDefault="00130B80" w:rsidP="00130B80">
      <w:pPr>
        <w:widowControl w:val="0"/>
        <w:kinsoku w:val="0"/>
        <w:overflowPunct w:val="0"/>
        <w:autoSpaceDE w:val="0"/>
        <w:autoSpaceDN w:val="0"/>
        <w:adjustRightInd w:val="0"/>
        <w:spacing w:after="0" w:line="240" w:lineRule="auto"/>
        <w:ind w:left="102" w:right="108" w:firstLine="0"/>
        <w:rPr>
          <w:rFonts w:ascii="Verdana" w:eastAsiaTheme="minorEastAsia" w:hAnsi="Verdana" w:cs="Verdana"/>
          <w:color w:val="auto"/>
          <w:sz w:val="22"/>
        </w:rPr>
      </w:pPr>
      <w:r w:rsidRPr="00130B80">
        <w:rPr>
          <w:rFonts w:ascii="Verdana" w:eastAsiaTheme="minorEastAsia" w:hAnsi="Verdana" w:cs="Verdana"/>
          <w:color w:val="auto"/>
          <w:spacing w:val="-1"/>
          <w:sz w:val="22"/>
        </w:rPr>
        <w:t>Por</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2"/>
          <w:sz w:val="22"/>
        </w:rPr>
        <w:t>IPF</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4"/>
          <w:sz w:val="22"/>
        </w:rPr>
        <w:t>0326/2012</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 xml:space="preserve">del </w:t>
      </w:r>
      <w:r w:rsidRPr="00130B80">
        <w:rPr>
          <w:rFonts w:ascii="Verdana" w:eastAsiaTheme="minorEastAsia" w:hAnsi="Verdana" w:cs="Verdana"/>
          <w:color w:val="auto"/>
          <w:spacing w:val="-3"/>
          <w:sz w:val="22"/>
        </w:rPr>
        <w:t>ALFLOT</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3"/>
          <w:sz w:val="22"/>
        </w:rPr>
        <w:t>se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4"/>
          <w:sz w:val="22"/>
        </w:rPr>
        <w:t>promulga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4"/>
          <w:sz w:val="22"/>
        </w:rPr>
        <w:t>organización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del</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2"/>
          <w:sz w:val="22"/>
        </w:rPr>
        <w:t>CBA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4"/>
          <w:sz w:val="22"/>
        </w:rPr>
        <w:t>donde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2"/>
          <w:sz w:val="22"/>
        </w:rPr>
        <w:t>ya</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pacing w:val="-2"/>
          <w:sz w:val="22"/>
        </w:rPr>
        <w:t>no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4"/>
          <w:sz w:val="22"/>
        </w:rPr>
        <w:t>aparece</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4"/>
          <w:sz w:val="22"/>
        </w:rPr>
        <w:t>Escuela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4"/>
          <w:sz w:val="22"/>
        </w:rPr>
        <w:t>Buceo,</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4"/>
          <w:sz w:val="22"/>
        </w:rPr>
        <w:t>pasando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3"/>
          <w:sz w:val="22"/>
        </w:rPr>
        <w:t>está</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3"/>
          <w:sz w:val="22"/>
        </w:rPr>
        <w:t>ser</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3"/>
          <w:sz w:val="22"/>
        </w:rPr>
        <w:t>una</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4"/>
          <w:sz w:val="22"/>
        </w:rPr>
        <w:t>Unidad</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2"/>
          <w:sz w:val="22"/>
        </w:rPr>
        <w:t>del</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3"/>
          <w:sz w:val="22"/>
        </w:rPr>
        <w:t>Apoyo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4"/>
          <w:sz w:val="22"/>
        </w:rPr>
        <w:t>Fuerza,</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4"/>
          <w:sz w:val="22"/>
        </w:rPr>
        <w:t>como</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4"/>
          <w:sz w:val="22"/>
        </w:rPr>
        <w:t>Centro</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4"/>
          <w:sz w:val="22"/>
        </w:rPr>
        <w:t>Docente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4"/>
          <w:sz w:val="22"/>
        </w:rPr>
        <w:t>Militar,</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4"/>
          <w:sz w:val="22"/>
        </w:rPr>
        <w:t>dependiendo</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4"/>
          <w:sz w:val="22"/>
        </w:rPr>
        <w:t>orgánicamente</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3"/>
          <w:sz w:val="22"/>
        </w:rPr>
        <w:t>del</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3"/>
          <w:sz w:val="22"/>
        </w:rPr>
        <w:t>ALPER</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pacing w:val="-4"/>
          <w:sz w:val="22"/>
        </w:rPr>
        <w:t>través</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3"/>
          <w:sz w:val="22"/>
        </w:rPr>
        <w:t>del</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4"/>
          <w:sz w:val="22"/>
        </w:rPr>
        <w:t>ADIENA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4"/>
          <w:sz w:val="22"/>
        </w:rPr>
        <w:t>siendo</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3"/>
          <w:sz w:val="22"/>
        </w:rPr>
        <w:t>este</w:t>
      </w:r>
      <w:r w:rsidRPr="00130B80">
        <w:rPr>
          <w:rFonts w:ascii="Verdana" w:eastAsiaTheme="minorEastAsia" w:hAnsi="Verdana" w:cs="Verdana"/>
          <w:color w:val="auto"/>
          <w:spacing w:val="-1"/>
          <w:sz w:val="22"/>
        </w:rPr>
        <w:t xml:space="preserve"> el</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4"/>
          <w:sz w:val="22"/>
        </w:rPr>
        <w:t>origen</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4"/>
          <w:sz w:val="22"/>
        </w:rPr>
        <w:t>dentro</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4"/>
          <w:sz w:val="22"/>
        </w:rPr>
        <w:t>estructura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1"/>
          <w:sz w:val="22"/>
        </w:rPr>
        <w:t xml:space="preserve"> </w:t>
      </w:r>
      <w:r w:rsidRPr="00130B80">
        <w:rPr>
          <w:rFonts w:ascii="Verdana" w:eastAsiaTheme="minorEastAsia" w:hAnsi="Verdana" w:cs="Verdana"/>
          <w:color w:val="auto"/>
          <w:spacing w:val="-3"/>
          <w:sz w:val="22"/>
        </w:rPr>
        <w:t>Armada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b/>
          <w:bCs/>
          <w:color w:val="auto"/>
          <w:spacing w:val="-3"/>
          <w:sz w:val="22"/>
        </w:rPr>
        <w:t>Escuela</w:t>
      </w:r>
      <w:r w:rsidRPr="00130B80">
        <w:rPr>
          <w:rFonts w:ascii="Verdana" w:eastAsiaTheme="minorEastAsia" w:hAnsi="Verdana" w:cs="Verdana"/>
          <w:b/>
          <w:bCs/>
          <w:color w:val="auto"/>
          <w:spacing w:val="-7"/>
          <w:sz w:val="22"/>
        </w:rPr>
        <w:t xml:space="preserve"> </w:t>
      </w:r>
      <w:r w:rsidRPr="00130B80">
        <w:rPr>
          <w:rFonts w:ascii="Verdana" w:eastAsiaTheme="minorEastAsia" w:hAnsi="Verdana" w:cs="Verdana"/>
          <w:b/>
          <w:bCs/>
          <w:color w:val="auto"/>
          <w:spacing w:val="-3"/>
          <w:sz w:val="22"/>
        </w:rPr>
        <w:t>de</w:t>
      </w:r>
      <w:r w:rsidRPr="00130B80">
        <w:rPr>
          <w:rFonts w:ascii="Verdana" w:eastAsiaTheme="minorEastAsia" w:hAnsi="Verdana" w:cs="Verdana"/>
          <w:b/>
          <w:bCs/>
          <w:color w:val="auto"/>
          <w:spacing w:val="-6"/>
          <w:sz w:val="22"/>
        </w:rPr>
        <w:t xml:space="preserve"> </w:t>
      </w:r>
      <w:r w:rsidRPr="00130B80">
        <w:rPr>
          <w:rFonts w:ascii="Verdana" w:eastAsiaTheme="minorEastAsia" w:hAnsi="Verdana" w:cs="Verdana"/>
          <w:b/>
          <w:bCs/>
          <w:color w:val="auto"/>
          <w:spacing w:val="-4"/>
          <w:sz w:val="22"/>
        </w:rPr>
        <w:t>Buceo</w:t>
      </w:r>
      <w:r w:rsidRPr="00130B80">
        <w:rPr>
          <w:rFonts w:ascii="Verdana" w:eastAsiaTheme="minorEastAsia" w:hAnsi="Verdana" w:cs="Verdana"/>
          <w:b/>
          <w:bCs/>
          <w:color w:val="auto"/>
          <w:spacing w:val="-9"/>
          <w:sz w:val="22"/>
        </w:rPr>
        <w:t xml:space="preserve"> </w:t>
      </w:r>
      <w:r w:rsidRPr="00130B80">
        <w:rPr>
          <w:rFonts w:ascii="Verdana" w:eastAsiaTheme="minorEastAsia" w:hAnsi="Verdana" w:cs="Verdana"/>
          <w:b/>
          <w:bCs/>
          <w:color w:val="auto"/>
          <w:spacing w:val="-2"/>
          <w:sz w:val="22"/>
        </w:rPr>
        <w:t>de</w:t>
      </w:r>
      <w:r w:rsidRPr="00130B80">
        <w:rPr>
          <w:rFonts w:ascii="Verdana" w:eastAsiaTheme="minorEastAsia" w:hAnsi="Verdana" w:cs="Verdana"/>
          <w:b/>
          <w:bCs/>
          <w:color w:val="auto"/>
          <w:spacing w:val="-6"/>
          <w:sz w:val="22"/>
        </w:rPr>
        <w:t xml:space="preserve"> </w:t>
      </w:r>
      <w:r w:rsidRPr="00130B80">
        <w:rPr>
          <w:rFonts w:ascii="Verdana" w:eastAsiaTheme="minorEastAsia" w:hAnsi="Verdana" w:cs="Verdana"/>
          <w:b/>
          <w:bCs/>
          <w:color w:val="auto"/>
          <w:spacing w:val="-2"/>
          <w:sz w:val="22"/>
        </w:rPr>
        <w:t>la</w:t>
      </w:r>
      <w:r w:rsidRPr="00130B80">
        <w:rPr>
          <w:rFonts w:ascii="Verdana" w:eastAsiaTheme="minorEastAsia" w:hAnsi="Verdana" w:cs="Verdana"/>
          <w:b/>
          <w:bCs/>
          <w:color w:val="auto"/>
          <w:spacing w:val="-7"/>
          <w:sz w:val="22"/>
        </w:rPr>
        <w:t xml:space="preserve"> </w:t>
      </w:r>
      <w:r w:rsidRPr="00130B80">
        <w:rPr>
          <w:rFonts w:ascii="Verdana" w:eastAsiaTheme="minorEastAsia" w:hAnsi="Verdana" w:cs="Verdana"/>
          <w:b/>
          <w:bCs/>
          <w:color w:val="auto"/>
          <w:spacing w:val="-3"/>
          <w:sz w:val="22"/>
        </w:rPr>
        <w:t>Armada</w:t>
      </w:r>
      <w:r w:rsidRPr="00130B80">
        <w:rPr>
          <w:rFonts w:ascii="Verdana" w:eastAsiaTheme="minorEastAsia" w:hAnsi="Verdana" w:cs="Verdana"/>
          <w:b/>
          <w:bCs/>
          <w:color w:val="auto"/>
          <w:spacing w:val="-10"/>
          <w:sz w:val="22"/>
        </w:rPr>
        <w:t xml:space="preserve"> </w:t>
      </w:r>
      <w:r w:rsidRPr="00130B80">
        <w:rPr>
          <w:rFonts w:ascii="Verdana" w:eastAsiaTheme="minorEastAsia" w:hAnsi="Verdana" w:cs="Verdana"/>
          <w:b/>
          <w:bCs/>
          <w:color w:val="auto"/>
          <w:spacing w:val="-4"/>
          <w:sz w:val="22"/>
        </w:rPr>
        <w:t>(EBA).</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b/>
          <w:bCs/>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2" w:firstLine="0"/>
        <w:rPr>
          <w:rFonts w:ascii="Verdana" w:eastAsiaTheme="minorEastAsia" w:hAnsi="Verdana" w:cs="Verdana"/>
          <w:color w:val="auto"/>
          <w:spacing w:val="-2"/>
          <w:sz w:val="22"/>
        </w:rPr>
      </w:pPr>
      <w:r w:rsidRPr="00130B80">
        <w:rPr>
          <w:rFonts w:ascii="Verdana" w:eastAsiaTheme="minorEastAsia" w:hAnsi="Verdana" w:cs="Verdana"/>
          <w:color w:val="auto"/>
          <w:spacing w:val="-2"/>
          <w:sz w:val="22"/>
        </w:rPr>
        <w:t>El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2"/>
          <w:sz w:val="22"/>
        </w:rPr>
        <w:t>29</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3"/>
          <w:sz w:val="22"/>
        </w:rPr>
        <w:t>junio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2012</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se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4"/>
          <w:sz w:val="22"/>
        </w:rPr>
        <w:t>promulga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4"/>
          <w:sz w:val="22"/>
        </w:rPr>
        <w:t>Libro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Organización</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4"/>
          <w:sz w:val="22"/>
        </w:rPr>
        <w:t>Régimen</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4"/>
          <w:sz w:val="22"/>
        </w:rPr>
        <w:t>Interior</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2"/>
          <w:sz w:val="22"/>
        </w:rPr>
        <w:t>EBA.</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75" w:lineRule="auto"/>
        <w:ind w:left="102" w:right="110" w:firstLine="0"/>
        <w:rPr>
          <w:rFonts w:ascii="Verdana" w:eastAsiaTheme="minorEastAsia" w:hAnsi="Verdana" w:cs="Verdana"/>
          <w:color w:val="auto"/>
          <w:spacing w:val="-3"/>
          <w:sz w:val="22"/>
        </w:rPr>
      </w:pPr>
      <w:r w:rsidRPr="00130B80">
        <w:rPr>
          <w:rFonts w:ascii="Verdana" w:eastAsiaTheme="minorEastAsia" w:hAnsi="Verdana" w:cs="Verdana"/>
          <w:color w:val="auto"/>
          <w:spacing w:val="-2"/>
          <w:sz w:val="22"/>
        </w:rPr>
        <w:t>En</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Documento</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4"/>
          <w:sz w:val="22"/>
        </w:rPr>
        <w:t>Marco</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4"/>
          <w:sz w:val="22"/>
        </w:rPr>
        <w:t>sobre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4"/>
          <w:sz w:val="22"/>
        </w:rPr>
        <w:t>Cooperación</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3"/>
          <w:sz w:val="22"/>
        </w:rPr>
        <w:t>entre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3"/>
          <w:sz w:val="22"/>
        </w:rPr>
        <w:t>los</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4"/>
          <w:sz w:val="22"/>
        </w:rPr>
        <w:t>Ejércitos</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3"/>
          <w:sz w:val="22"/>
        </w:rPr>
        <w:t>Armada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4"/>
          <w:sz w:val="22"/>
        </w:rPr>
        <w:t>para</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4"/>
          <w:sz w:val="22"/>
        </w:rPr>
        <w:t>utilización</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3"/>
          <w:sz w:val="22"/>
        </w:rPr>
        <w:t>los</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3"/>
          <w:sz w:val="22"/>
        </w:rPr>
        <w:t>Centros</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4"/>
          <w:sz w:val="22"/>
        </w:rPr>
        <w:t>Docentes</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4"/>
          <w:sz w:val="22"/>
        </w:rPr>
        <w:t>Específicos,</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2"/>
          <w:sz w:val="22"/>
        </w:rPr>
        <w:t>24</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4"/>
          <w:sz w:val="22"/>
        </w:rPr>
        <w:t>febrero</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4"/>
          <w:sz w:val="22"/>
        </w:rPr>
        <w:t>2016,</w:t>
      </w:r>
      <w:r w:rsidRPr="00130B80">
        <w:rPr>
          <w:rFonts w:ascii="Verdana" w:eastAsiaTheme="minorEastAsia" w:hAnsi="Verdana" w:cs="Verdana"/>
          <w:color w:val="auto"/>
          <w:spacing w:val="12"/>
          <w:sz w:val="22"/>
        </w:rPr>
        <w:t xml:space="preserve"> </w:t>
      </w:r>
      <w:r w:rsidRPr="00130B80">
        <w:rPr>
          <w:rFonts w:ascii="Verdana" w:eastAsiaTheme="minorEastAsia" w:hAnsi="Verdana" w:cs="Verdana"/>
          <w:color w:val="auto"/>
          <w:spacing w:val="-3"/>
          <w:sz w:val="22"/>
        </w:rPr>
        <w:t>se</w:t>
      </w:r>
      <w:r w:rsidRPr="00130B80">
        <w:rPr>
          <w:rFonts w:ascii="Verdana" w:eastAsiaTheme="minorEastAsia" w:hAnsi="Verdana" w:cs="Verdana"/>
          <w:color w:val="auto"/>
          <w:spacing w:val="58"/>
          <w:sz w:val="22"/>
        </w:rPr>
        <w:t xml:space="preserve"> </w:t>
      </w:r>
      <w:r w:rsidRPr="00130B80">
        <w:rPr>
          <w:rFonts w:ascii="Verdana" w:eastAsiaTheme="minorEastAsia" w:hAnsi="Verdana" w:cs="Verdana"/>
          <w:color w:val="auto"/>
          <w:spacing w:val="-3"/>
          <w:sz w:val="22"/>
        </w:rPr>
        <w:t>propone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3"/>
          <w:sz w:val="22"/>
        </w:rPr>
        <w:t>que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Escuela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Buceo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Armada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3"/>
          <w:sz w:val="22"/>
        </w:rPr>
        <w:t>se</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conforme</w:t>
      </w:r>
      <w:r w:rsidRPr="00130B80">
        <w:rPr>
          <w:rFonts w:ascii="Verdana" w:eastAsiaTheme="minorEastAsia" w:hAnsi="Verdana" w:cs="Verdana"/>
          <w:color w:val="auto"/>
          <w:spacing w:val="4"/>
          <w:sz w:val="22"/>
        </w:rPr>
        <w:t xml:space="preserve"> </w:t>
      </w:r>
      <w:r w:rsidRPr="00130B80">
        <w:rPr>
          <w:rFonts w:ascii="Verdana" w:eastAsiaTheme="minorEastAsia" w:hAnsi="Verdana" w:cs="Verdana"/>
          <w:color w:val="auto"/>
          <w:spacing w:val="-3"/>
          <w:sz w:val="22"/>
        </w:rPr>
        <w:t>como</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referencia</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3"/>
          <w:sz w:val="22"/>
        </w:rPr>
        <w:t>en</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4"/>
          <w:sz w:val="22"/>
        </w:rPr>
        <w:t>ámbito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del</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3"/>
          <w:sz w:val="22"/>
        </w:rPr>
        <w:t>Buceo.</w:t>
      </w:r>
    </w:p>
    <w:p w:rsidR="00130B80" w:rsidRPr="00130B80" w:rsidRDefault="00130B80" w:rsidP="00130B80">
      <w:pPr>
        <w:widowControl w:val="0"/>
        <w:kinsoku w:val="0"/>
        <w:overflowPunct w:val="0"/>
        <w:autoSpaceDE w:val="0"/>
        <w:autoSpaceDN w:val="0"/>
        <w:adjustRightInd w:val="0"/>
        <w:spacing w:before="11" w:after="0" w:line="240" w:lineRule="auto"/>
        <w:ind w:left="0" w:firstLine="0"/>
        <w:jc w:val="left"/>
        <w:rPr>
          <w:rFonts w:ascii="Verdana" w:eastAsiaTheme="minorEastAsia" w:hAnsi="Verdana" w:cs="Verdana"/>
          <w:color w:val="auto"/>
          <w:sz w:val="19"/>
          <w:szCs w:val="19"/>
        </w:rPr>
      </w:pPr>
    </w:p>
    <w:p w:rsidR="00130B80" w:rsidRPr="00130B80" w:rsidRDefault="00130B80" w:rsidP="00130B80">
      <w:pPr>
        <w:widowControl w:val="0"/>
        <w:kinsoku w:val="0"/>
        <w:overflowPunct w:val="0"/>
        <w:autoSpaceDE w:val="0"/>
        <w:autoSpaceDN w:val="0"/>
        <w:adjustRightInd w:val="0"/>
        <w:spacing w:after="0" w:line="240" w:lineRule="auto"/>
        <w:ind w:left="102" w:right="110" w:firstLine="0"/>
        <w:rPr>
          <w:rFonts w:ascii="Verdana" w:eastAsiaTheme="minorEastAsia" w:hAnsi="Verdana" w:cs="Verdana"/>
          <w:color w:val="auto"/>
          <w:spacing w:val="-1"/>
          <w:sz w:val="22"/>
        </w:rPr>
      </w:pPr>
      <w:r w:rsidRPr="00130B80">
        <w:rPr>
          <w:rFonts w:ascii="Verdana" w:eastAsiaTheme="minorEastAsia" w:hAnsi="Verdana" w:cs="Verdana"/>
          <w:color w:val="auto"/>
          <w:spacing w:val="-2"/>
          <w:sz w:val="22"/>
        </w:rPr>
        <w:t>Por</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3"/>
          <w:sz w:val="22"/>
        </w:rPr>
        <w:t>Orden</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4"/>
          <w:sz w:val="22"/>
        </w:rPr>
        <w:t>Defensa</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4"/>
          <w:sz w:val="22"/>
        </w:rPr>
        <w:t>85/2017,</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4"/>
          <w:sz w:val="22"/>
        </w:rPr>
        <w:t>donde</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2"/>
          <w:sz w:val="22"/>
        </w:rPr>
        <w:t>se</w:t>
      </w:r>
      <w:r w:rsidRPr="00130B80">
        <w:rPr>
          <w:rFonts w:ascii="Verdana" w:eastAsiaTheme="minorEastAsia" w:hAnsi="Verdana" w:cs="Verdana"/>
          <w:color w:val="auto"/>
          <w:spacing w:val="40"/>
          <w:sz w:val="22"/>
        </w:rPr>
        <w:t xml:space="preserve"> </w:t>
      </w:r>
      <w:r w:rsidRPr="00130B80">
        <w:rPr>
          <w:rFonts w:ascii="Verdana" w:eastAsiaTheme="minorEastAsia" w:hAnsi="Verdana" w:cs="Verdana"/>
          <w:color w:val="auto"/>
          <w:spacing w:val="-4"/>
          <w:sz w:val="22"/>
        </w:rPr>
        <w:t>relacionan</w:t>
      </w:r>
      <w:r w:rsidRPr="00130B80">
        <w:rPr>
          <w:rFonts w:ascii="Verdana" w:eastAsiaTheme="minorEastAsia" w:hAnsi="Verdana" w:cs="Verdana"/>
          <w:color w:val="auto"/>
          <w:spacing w:val="38"/>
          <w:sz w:val="22"/>
        </w:rPr>
        <w:t xml:space="preserve"> </w:t>
      </w:r>
      <w:r w:rsidRPr="00130B80">
        <w:rPr>
          <w:rFonts w:ascii="Verdana" w:eastAsiaTheme="minorEastAsia" w:hAnsi="Verdana" w:cs="Verdana"/>
          <w:color w:val="auto"/>
          <w:spacing w:val="-3"/>
          <w:sz w:val="22"/>
        </w:rPr>
        <w:t>los</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4"/>
          <w:sz w:val="22"/>
        </w:rPr>
        <w:t>Centros</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4"/>
          <w:sz w:val="22"/>
        </w:rPr>
        <w:t>Docentes</w:t>
      </w:r>
      <w:r w:rsidRPr="00130B80">
        <w:rPr>
          <w:rFonts w:ascii="Verdana" w:eastAsiaTheme="minorEastAsia" w:hAnsi="Verdana" w:cs="Verdana"/>
          <w:color w:val="auto"/>
          <w:spacing w:val="65"/>
          <w:sz w:val="22"/>
        </w:rPr>
        <w:t xml:space="preserve"> </w:t>
      </w:r>
      <w:r w:rsidRPr="00130B80">
        <w:rPr>
          <w:rFonts w:ascii="Verdana" w:eastAsiaTheme="minorEastAsia" w:hAnsi="Verdana" w:cs="Verdana"/>
          <w:color w:val="auto"/>
          <w:spacing w:val="-4"/>
          <w:sz w:val="22"/>
        </w:rPr>
        <w:t>Militares,</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4"/>
          <w:sz w:val="22"/>
        </w:rPr>
        <w:t>aparece</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2"/>
          <w:sz w:val="22"/>
        </w:rPr>
        <w:t>ya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4"/>
          <w:sz w:val="22"/>
        </w:rPr>
        <w:t>reflejada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3"/>
          <w:sz w:val="22"/>
        </w:rPr>
        <w:t>Escuela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4"/>
          <w:sz w:val="22"/>
        </w:rPr>
        <w:t>Buceo</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4"/>
          <w:sz w:val="22"/>
        </w:rPr>
        <w:t>Armada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3"/>
          <w:sz w:val="22"/>
        </w:rPr>
        <w:t>como</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3"/>
          <w:sz w:val="22"/>
        </w:rPr>
        <w:t>Escuela</w:t>
      </w:r>
      <w:r w:rsidRPr="00130B80">
        <w:rPr>
          <w:rFonts w:ascii="Verdana" w:eastAsiaTheme="minorEastAsia" w:hAnsi="Verdana" w:cs="Verdana"/>
          <w:color w:val="auto"/>
          <w:spacing w:val="57"/>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4"/>
          <w:sz w:val="22"/>
        </w:rPr>
        <w:t>Perfeccionamiento</w:t>
      </w:r>
      <w:r w:rsidRPr="00130B80">
        <w:rPr>
          <w:rFonts w:ascii="Verdana" w:eastAsiaTheme="minorEastAsia" w:hAnsi="Verdana" w:cs="Verdana"/>
          <w:color w:val="auto"/>
          <w:spacing w:val="48"/>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2"/>
          <w:sz w:val="22"/>
        </w:rPr>
        <w:t>por</w:t>
      </w:r>
      <w:r w:rsidRPr="00130B80">
        <w:rPr>
          <w:rFonts w:ascii="Verdana" w:eastAsiaTheme="minorEastAsia" w:hAnsi="Verdana" w:cs="Verdana"/>
          <w:color w:val="auto"/>
          <w:spacing w:val="50"/>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Instrucción</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26/2018,</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establecen</w:t>
      </w:r>
      <w:r w:rsidRPr="00130B80">
        <w:rPr>
          <w:rFonts w:ascii="Verdana" w:eastAsiaTheme="minorEastAsia" w:hAnsi="Verdana" w:cs="Verdana"/>
          <w:color w:val="auto"/>
          <w:spacing w:val="57"/>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Departamentos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los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Centros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Docentes</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Militares,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incluyendo</w:t>
      </w:r>
      <w:r w:rsidRPr="00130B80">
        <w:rPr>
          <w:rFonts w:ascii="Verdana" w:eastAsiaTheme="minorEastAsia" w:hAnsi="Verdana" w:cs="Verdana"/>
          <w:color w:val="auto"/>
          <w:sz w:val="22"/>
        </w:rPr>
        <w:t xml:space="preserve"> a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EBA.</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4"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lastRenderedPageBreak/>
        <w:t>Por</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pacing w:val="-1"/>
          <w:sz w:val="22"/>
        </w:rPr>
        <w:t>Orden</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pacing w:val="-1"/>
          <w:sz w:val="22"/>
        </w:rPr>
        <w:t>Defensa</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pacing w:val="-2"/>
          <w:sz w:val="22"/>
        </w:rPr>
        <w:t>1304/2018,</w:t>
      </w:r>
      <w:r w:rsidRPr="00130B80">
        <w:rPr>
          <w:rFonts w:ascii="Verdana" w:eastAsiaTheme="minorEastAsia" w:hAnsi="Verdana" w:cs="Verdana"/>
          <w:color w:val="auto"/>
          <w:spacing w:val="7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73"/>
          <w:sz w:val="22"/>
        </w:rPr>
        <w:t xml:space="preserve"> </w:t>
      </w:r>
      <w:r w:rsidRPr="00130B80">
        <w:rPr>
          <w:rFonts w:ascii="Verdana" w:eastAsiaTheme="minorEastAsia" w:hAnsi="Verdana" w:cs="Verdana"/>
          <w:color w:val="auto"/>
          <w:spacing w:val="-1"/>
          <w:sz w:val="22"/>
        </w:rPr>
        <w:t>27</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73"/>
          <w:sz w:val="22"/>
        </w:rPr>
        <w:t xml:space="preserve"> </w:t>
      </w:r>
      <w:r w:rsidRPr="00130B80">
        <w:rPr>
          <w:rFonts w:ascii="Verdana" w:eastAsiaTheme="minorEastAsia" w:hAnsi="Verdana" w:cs="Verdana"/>
          <w:color w:val="auto"/>
          <w:spacing w:val="-1"/>
          <w:sz w:val="22"/>
        </w:rPr>
        <w:t>noviembre,</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72"/>
          <w:sz w:val="22"/>
        </w:rPr>
        <w:t xml:space="preserve"> </w:t>
      </w:r>
      <w:r w:rsidRPr="00130B80">
        <w:rPr>
          <w:rFonts w:ascii="Verdana" w:eastAsiaTheme="minorEastAsia" w:hAnsi="Verdana" w:cs="Verdana"/>
          <w:color w:val="auto"/>
          <w:spacing w:val="-1"/>
          <w:sz w:val="22"/>
        </w:rPr>
        <w:t>designa</w:t>
      </w:r>
      <w:r w:rsidRPr="00130B80">
        <w:rPr>
          <w:rFonts w:ascii="Verdana" w:eastAsiaTheme="minorEastAsia" w:hAnsi="Verdana" w:cs="Verdana"/>
          <w:color w:val="auto"/>
          <w:spacing w:val="71"/>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73"/>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49"/>
          <w:sz w:val="22"/>
        </w:rPr>
        <w:t xml:space="preserve"> </w:t>
      </w:r>
      <w:r w:rsidRPr="00130B80">
        <w:rPr>
          <w:rFonts w:ascii="Verdana" w:eastAsiaTheme="minorEastAsia" w:hAnsi="Verdana" w:cs="Verdana"/>
          <w:color w:val="auto"/>
          <w:spacing w:val="-2"/>
          <w:sz w:val="22"/>
        </w:rPr>
        <w:t xml:space="preserve">Escuela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la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como</w:t>
      </w:r>
      <w:r w:rsidRPr="00130B80">
        <w:rPr>
          <w:rFonts w:ascii="Verdana" w:eastAsiaTheme="minorEastAsia" w:hAnsi="Verdana" w:cs="Verdana"/>
          <w:color w:val="auto"/>
          <w:sz w:val="22"/>
        </w:rPr>
        <w:t xml:space="preserve"> </w:t>
      </w:r>
      <w:r w:rsidRPr="00130B80">
        <w:rPr>
          <w:rFonts w:ascii="Verdana" w:eastAsiaTheme="minorEastAsia" w:hAnsi="Verdana" w:cs="Verdana"/>
          <w:b/>
          <w:bCs/>
          <w:color w:val="auto"/>
          <w:spacing w:val="-1"/>
          <w:sz w:val="22"/>
        </w:rPr>
        <w:t>Escuela</w:t>
      </w:r>
      <w:r w:rsidRPr="00130B80">
        <w:rPr>
          <w:rFonts w:ascii="Verdana" w:eastAsiaTheme="minorEastAsia" w:hAnsi="Verdana" w:cs="Verdana"/>
          <w:b/>
          <w:bCs/>
          <w:color w:val="auto"/>
          <w:spacing w:val="-2"/>
          <w:sz w:val="22"/>
        </w:rPr>
        <w:t xml:space="preserve"> </w:t>
      </w:r>
      <w:r w:rsidRPr="00130B80">
        <w:rPr>
          <w:rFonts w:ascii="Verdana" w:eastAsiaTheme="minorEastAsia" w:hAnsi="Verdana" w:cs="Verdana"/>
          <w:b/>
          <w:bCs/>
          <w:color w:val="auto"/>
          <w:spacing w:val="-1"/>
          <w:sz w:val="22"/>
        </w:rPr>
        <w:t>Militar</w:t>
      </w:r>
      <w:r w:rsidRPr="00130B80">
        <w:rPr>
          <w:rFonts w:ascii="Verdana" w:eastAsiaTheme="minorEastAsia" w:hAnsi="Verdana" w:cs="Verdana"/>
          <w:b/>
          <w:bCs/>
          <w:color w:val="auto"/>
          <w:sz w:val="22"/>
        </w:rPr>
        <w:t xml:space="preserve"> </w:t>
      </w:r>
      <w:r w:rsidRPr="00130B80">
        <w:rPr>
          <w:rFonts w:ascii="Verdana" w:eastAsiaTheme="minorEastAsia" w:hAnsi="Verdana" w:cs="Verdana"/>
          <w:b/>
          <w:bCs/>
          <w:color w:val="auto"/>
          <w:spacing w:val="-1"/>
          <w:sz w:val="22"/>
        </w:rPr>
        <w:t>de</w:t>
      </w:r>
      <w:r w:rsidRPr="00130B80">
        <w:rPr>
          <w:rFonts w:ascii="Verdana" w:eastAsiaTheme="minorEastAsia" w:hAnsi="Verdana" w:cs="Verdana"/>
          <w:b/>
          <w:bCs/>
          <w:color w:val="auto"/>
          <w:spacing w:val="-2"/>
          <w:sz w:val="22"/>
        </w:rPr>
        <w:t xml:space="preserve"> </w:t>
      </w:r>
      <w:r w:rsidRPr="00130B80">
        <w:rPr>
          <w:rFonts w:ascii="Verdana" w:eastAsiaTheme="minorEastAsia" w:hAnsi="Verdana" w:cs="Verdana"/>
          <w:b/>
          <w:bCs/>
          <w:color w:val="auto"/>
          <w:spacing w:val="-1"/>
          <w:sz w:val="22"/>
        </w:rPr>
        <w:t>Buceo</w:t>
      </w:r>
      <w:r w:rsidRPr="00130B80">
        <w:rPr>
          <w:rFonts w:ascii="Verdana" w:eastAsiaTheme="minorEastAsia" w:hAnsi="Verdana" w:cs="Verdana"/>
          <w:b/>
          <w:bCs/>
          <w:color w:val="auto"/>
          <w:spacing w:val="-2"/>
          <w:sz w:val="22"/>
        </w:rPr>
        <w:t xml:space="preserve"> </w:t>
      </w:r>
      <w:r w:rsidRPr="00130B80">
        <w:rPr>
          <w:rFonts w:ascii="Verdana" w:eastAsiaTheme="minorEastAsia" w:hAnsi="Verdana" w:cs="Verdana"/>
          <w:b/>
          <w:bCs/>
          <w:color w:val="auto"/>
          <w:spacing w:val="-1"/>
          <w:sz w:val="22"/>
        </w:rPr>
        <w:t>(EMB)</w:t>
      </w:r>
      <w:r w:rsidRPr="00130B80">
        <w:rPr>
          <w:rFonts w:ascii="Verdana" w:eastAsiaTheme="minorEastAsia" w:hAnsi="Verdana" w:cs="Verdana"/>
          <w:color w:val="auto"/>
          <w:spacing w:val="-1"/>
          <w:sz w:val="22"/>
        </w:rPr>
        <w:t>.</w:t>
      </w:r>
    </w:p>
    <w:p w:rsid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592AAB" w:rsidRPr="00130B80" w:rsidRDefault="00592AAB"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40" w:lineRule="auto"/>
        <w:ind w:left="102" w:right="110" w:firstLine="0"/>
        <w:rPr>
          <w:rFonts w:ascii="Verdana" w:eastAsiaTheme="minorEastAsia" w:hAnsi="Verdana" w:cs="Verdana"/>
          <w:color w:val="auto"/>
          <w:spacing w:val="-1"/>
          <w:sz w:val="22"/>
        </w:rPr>
      </w:pPr>
      <w:r w:rsidRPr="00130B80">
        <w:rPr>
          <w:rFonts w:ascii="Verdana" w:eastAsiaTheme="minorEastAsia" w:hAnsi="Verdana" w:cs="Verdana"/>
          <w:color w:val="auto"/>
          <w:sz w:val="22"/>
        </w:rPr>
        <w:t>Desde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2"/>
          <w:sz w:val="22"/>
        </w:rPr>
        <w:t>1970,</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Escuela</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z w:val="22"/>
        </w:rPr>
        <w:t>Buceo,</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sus</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distintas</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denominaciones,</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ha</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2"/>
          <w:sz w:val="22"/>
        </w:rPr>
        <w:t>formado</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51"/>
          <w:sz w:val="22"/>
        </w:rPr>
        <w:t xml:space="preserve"> </w:t>
      </w:r>
      <w:r w:rsidRPr="00130B80">
        <w:rPr>
          <w:rFonts w:ascii="Verdana" w:eastAsiaTheme="minorEastAsia" w:hAnsi="Verdana" w:cs="Verdana"/>
          <w:color w:val="auto"/>
          <w:spacing w:val="-1"/>
          <w:sz w:val="22"/>
        </w:rPr>
        <w:t>más</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2"/>
          <w:sz w:val="22"/>
        </w:rPr>
        <w:t>13000</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buzos,</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buceadores,</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personal</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sanidad</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apoyo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al</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buceo,</w:t>
      </w:r>
      <w:r w:rsidRPr="00130B80">
        <w:rPr>
          <w:rFonts w:ascii="Verdana" w:eastAsiaTheme="minorEastAsia" w:hAnsi="Verdana" w:cs="Verdana"/>
          <w:color w:val="auto"/>
          <w:spacing w:val="20"/>
          <w:sz w:val="22"/>
        </w:rPr>
        <w:t xml:space="preserve"> </w:t>
      </w:r>
      <w:r w:rsidRPr="00130B80">
        <w:rPr>
          <w:rFonts w:ascii="Verdana" w:eastAsiaTheme="minorEastAsia" w:hAnsi="Verdana" w:cs="Verdana"/>
          <w:color w:val="auto"/>
          <w:spacing w:val="-1"/>
          <w:sz w:val="22"/>
        </w:rPr>
        <w:t>tanto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nacionales</w:t>
      </w:r>
      <w:r w:rsidRPr="00130B80">
        <w:rPr>
          <w:rFonts w:ascii="Verdana" w:eastAsiaTheme="minorEastAsia" w:hAnsi="Verdana" w:cs="Verdana"/>
          <w:color w:val="auto"/>
          <w:spacing w:val="19"/>
          <w:sz w:val="22"/>
        </w:rPr>
        <w:t xml:space="preserve"> </w:t>
      </w:r>
      <w:r w:rsidRPr="00130B80">
        <w:rPr>
          <w:rFonts w:ascii="Verdana" w:eastAsiaTheme="minorEastAsia" w:hAnsi="Verdana" w:cs="Verdana"/>
          <w:color w:val="auto"/>
          <w:spacing w:val="-1"/>
          <w:sz w:val="22"/>
        </w:rPr>
        <w:t>como</w:t>
      </w:r>
      <w:r w:rsidRPr="00130B80">
        <w:rPr>
          <w:rFonts w:ascii="Verdana" w:eastAsiaTheme="minorEastAsia" w:hAnsi="Verdana" w:cs="Verdana"/>
          <w:color w:val="auto"/>
          <w:spacing w:val="18"/>
          <w:sz w:val="22"/>
        </w:rPr>
        <w:t xml:space="preserve"> </w:t>
      </w:r>
      <w:r w:rsidRPr="00130B80">
        <w:rPr>
          <w:rFonts w:ascii="Verdana" w:eastAsiaTheme="minorEastAsia" w:hAnsi="Verdana" w:cs="Verdana"/>
          <w:color w:val="auto"/>
          <w:spacing w:val="-1"/>
          <w:sz w:val="22"/>
        </w:rPr>
        <w:t>extranjeros.</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Personal</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1"/>
          <w:sz w:val="22"/>
        </w:rPr>
        <w:t>perteneciente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z w:val="22"/>
        </w:rPr>
        <w:t>no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1"/>
          <w:sz w:val="22"/>
        </w:rPr>
        <w:t>solo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Armada</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sino</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también</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otros</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1"/>
          <w:sz w:val="22"/>
        </w:rPr>
        <w:t>Ejércitos</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39"/>
          <w:sz w:val="22"/>
        </w:rPr>
        <w:t xml:space="preserve"> </w:t>
      </w:r>
      <w:r w:rsidRPr="00130B80">
        <w:rPr>
          <w:rFonts w:ascii="Verdana" w:eastAsiaTheme="minorEastAsia" w:hAnsi="Verdana" w:cs="Verdana"/>
          <w:color w:val="auto"/>
          <w:spacing w:val="-1"/>
          <w:sz w:val="22"/>
        </w:rPr>
        <w:t xml:space="preserve">Fuerzas </w:t>
      </w:r>
      <w:r w:rsidRPr="00130B80">
        <w:rPr>
          <w:rFonts w:ascii="Verdana" w:eastAsiaTheme="minorEastAsia" w:hAnsi="Verdana" w:cs="Verdana"/>
          <w:color w:val="auto"/>
          <w:sz w:val="22"/>
        </w:rPr>
        <w:t>y</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Cuerpos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Seguridad</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del Estado, además de personal</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civil.</w:t>
      </w:r>
    </w:p>
    <w:p w:rsidR="00130B80" w:rsidRDefault="00130B80" w:rsidP="00130B80">
      <w:pPr>
        <w:autoSpaceDE w:val="0"/>
        <w:autoSpaceDN w:val="0"/>
        <w:adjustRightInd w:val="0"/>
        <w:spacing w:after="0" w:line="240" w:lineRule="auto"/>
        <w:ind w:left="0" w:firstLine="0"/>
        <w:rPr>
          <w:rFonts w:eastAsiaTheme="minorHAnsi"/>
          <w:szCs w:val="24"/>
          <w:lang w:eastAsia="en-US"/>
        </w:rPr>
      </w:pPr>
    </w:p>
    <w:p w:rsidR="00592AAB" w:rsidRDefault="00592AAB" w:rsidP="00130B80">
      <w:pPr>
        <w:autoSpaceDE w:val="0"/>
        <w:autoSpaceDN w:val="0"/>
        <w:adjustRightInd w:val="0"/>
        <w:spacing w:after="0" w:line="240" w:lineRule="auto"/>
        <w:ind w:left="0" w:firstLine="0"/>
        <w:rPr>
          <w:rFonts w:eastAsiaTheme="minorHAnsi"/>
          <w:szCs w:val="24"/>
          <w:lang w:eastAsia="en-US"/>
        </w:rPr>
      </w:pPr>
    </w:p>
    <w:p w:rsidR="00592AAB" w:rsidRDefault="00592AAB" w:rsidP="00130B80">
      <w:pPr>
        <w:autoSpaceDE w:val="0"/>
        <w:autoSpaceDN w:val="0"/>
        <w:adjustRightInd w:val="0"/>
        <w:spacing w:after="0" w:line="240" w:lineRule="auto"/>
        <w:ind w:left="0" w:firstLine="0"/>
        <w:rPr>
          <w:rFonts w:eastAsiaTheme="minorHAnsi"/>
          <w:szCs w:val="24"/>
          <w:lang w:eastAsia="en-US"/>
        </w:rPr>
      </w:pPr>
    </w:p>
    <w:p w:rsidR="00592AAB" w:rsidRDefault="00592AAB" w:rsidP="00130B80">
      <w:pPr>
        <w:autoSpaceDE w:val="0"/>
        <w:autoSpaceDN w:val="0"/>
        <w:adjustRightInd w:val="0"/>
        <w:spacing w:after="0" w:line="240" w:lineRule="auto"/>
        <w:ind w:left="0" w:firstLine="0"/>
        <w:rPr>
          <w:rFonts w:eastAsiaTheme="minorHAnsi"/>
          <w:szCs w:val="24"/>
          <w:lang w:eastAsia="en-US"/>
        </w:rPr>
      </w:pPr>
    </w:p>
    <w:p w:rsidR="00130B80" w:rsidRPr="00592AAB"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Cs/>
          <w:szCs w:val="24"/>
          <w:lang w:eastAsia="en-US"/>
        </w:rPr>
      </w:pPr>
      <w:bookmarkStart w:id="8" w:name="_Toc46317677"/>
      <w:bookmarkStart w:id="9" w:name="_Toc46318623"/>
      <w:r w:rsidRPr="00130B80">
        <w:rPr>
          <w:rFonts w:eastAsiaTheme="minorHAnsi"/>
          <w:b/>
          <w:bCs/>
          <w:szCs w:val="24"/>
          <w:lang w:eastAsia="en-US"/>
        </w:rPr>
        <w:t>Instalaciones principales</w:t>
      </w:r>
      <w:bookmarkEnd w:id="8"/>
      <w:bookmarkEnd w:id="9"/>
    </w:p>
    <w:p w:rsidR="00592AAB" w:rsidRPr="00130B80" w:rsidRDefault="00592AAB" w:rsidP="00592AAB">
      <w:pPr>
        <w:autoSpaceDE w:val="0"/>
        <w:autoSpaceDN w:val="0"/>
        <w:adjustRightInd w:val="0"/>
        <w:spacing w:after="0" w:line="240" w:lineRule="auto"/>
        <w:ind w:left="567" w:firstLine="0"/>
        <w:jc w:val="left"/>
        <w:outlineLvl w:val="1"/>
        <w:rPr>
          <w:rFonts w:eastAsiaTheme="minorHAnsi"/>
          <w:bCs/>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noProof/>
          <w:szCs w:val="24"/>
        </w:rPr>
        <w:drawing>
          <wp:inline distT="0" distB="0" distL="0" distR="0">
            <wp:extent cx="5400040" cy="2317750"/>
            <wp:effectExtent l="19050" t="0" r="0" b="0"/>
            <wp:docPr id="13" name="12 Imagen" descr="NUME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DO.jpg"/>
                    <pic:cNvPicPr/>
                  </pic:nvPicPr>
                  <pic:blipFill>
                    <a:blip r:embed="rId10" cstate="print"/>
                    <a:stretch>
                      <a:fillRect/>
                    </a:stretch>
                  </pic:blipFill>
                  <pic:spPr>
                    <a:xfrm>
                      <a:off x="0" y="0"/>
                      <a:ext cx="5400040" cy="2317750"/>
                    </a:xfrm>
                    <a:prstGeom prst="rect">
                      <a:avLst/>
                    </a:prstGeom>
                  </pic:spPr>
                </pic:pic>
              </a:graphicData>
            </a:graphic>
          </wp:inline>
        </w:drawing>
      </w:r>
    </w:p>
    <w:p w:rsidR="00592AAB" w:rsidRDefault="00592AAB" w:rsidP="00130B80">
      <w:pPr>
        <w:autoSpaceDE w:val="0"/>
        <w:autoSpaceDN w:val="0"/>
        <w:adjustRightInd w:val="0"/>
        <w:spacing w:after="0" w:line="240" w:lineRule="auto"/>
        <w:ind w:left="0" w:firstLine="0"/>
        <w:rPr>
          <w:rFonts w:eastAsiaTheme="minorHAnsi"/>
          <w:szCs w:val="24"/>
          <w:u w:val="single"/>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u w:val="single"/>
          <w:lang w:eastAsia="en-US"/>
        </w:rPr>
      </w:pPr>
      <w:r w:rsidRPr="00130B80">
        <w:rPr>
          <w:rFonts w:eastAsiaTheme="minorHAnsi"/>
          <w:szCs w:val="24"/>
          <w:u w:val="single"/>
          <w:lang w:eastAsia="en-US"/>
        </w:rPr>
        <w:t>Enseñanza:</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 xml:space="preserve">3. Edificio de Aulas Generales (Primera Planta). </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4. Piscina de prácticas.</w:t>
      </w:r>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u w:val="single"/>
          <w:lang w:eastAsia="en-US"/>
        </w:rPr>
      </w:pPr>
      <w:r w:rsidRPr="00130B80">
        <w:rPr>
          <w:rFonts w:eastAsiaTheme="minorHAnsi"/>
          <w:szCs w:val="24"/>
          <w:u w:val="single"/>
          <w:lang w:eastAsia="en-US"/>
        </w:rPr>
        <w:t xml:space="preserve">Habitabilidad: </w:t>
      </w:r>
    </w:p>
    <w:p w:rsidR="00130B80" w:rsidRPr="00130B80" w:rsidRDefault="00130B80" w:rsidP="00130B80">
      <w:pPr>
        <w:autoSpaceDE w:val="0"/>
        <w:autoSpaceDN w:val="0"/>
        <w:adjustRightInd w:val="0"/>
        <w:spacing w:after="0" w:line="240" w:lineRule="auto"/>
        <w:ind w:left="0" w:firstLine="0"/>
        <w:rPr>
          <w:rFonts w:eastAsiaTheme="minorHAnsi"/>
          <w:szCs w:val="24"/>
          <w:u w:val="single"/>
          <w:lang w:eastAsia="en-US"/>
        </w:rPr>
      </w:pPr>
    </w:p>
    <w:p w:rsidR="00130B80" w:rsidRPr="00130B80" w:rsidRDefault="00130B80" w:rsidP="00130B80">
      <w:pPr>
        <w:spacing w:after="0" w:line="259" w:lineRule="auto"/>
        <w:ind w:left="0" w:right="-1" w:firstLine="0"/>
        <w:rPr>
          <w:rFonts w:eastAsiaTheme="minorHAnsi"/>
          <w:bCs/>
          <w:color w:val="auto"/>
          <w:szCs w:val="24"/>
          <w:lang w:eastAsia="en-US"/>
        </w:rPr>
      </w:pPr>
      <w:r w:rsidRPr="00130B80">
        <w:rPr>
          <w:rFonts w:eastAsiaTheme="minorHAnsi"/>
          <w:bCs/>
          <w:color w:val="auto"/>
          <w:szCs w:val="24"/>
          <w:lang w:eastAsia="en-US"/>
        </w:rPr>
        <w:t>2. Comedor (Planta Baja).</w:t>
      </w:r>
    </w:p>
    <w:p w:rsidR="00130B80" w:rsidRPr="00130B80" w:rsidRDefault="00130B80" w:rsidP="00130B80">
      <w:pPr>
        <w:spacing w:after="0" w:line="259" w:lineRule="auto"/>
        <w:ind w:left="0" w:right="-1" w:firstLine="0"/>
        <w:rPr>
          <w:rFonts w:eastAsiaTheme="minorHAnsi"/>
          <w:bCs/>
          <w:color w:val="auto"/>
          <w:szCs w:val="24"/>
          <w:lang w:eastAsia="en-US"/>
        </w:rPr>
      </w:pPr>
      <w:r w:rsidRPr="00130B80">
        <w:rPr>
          <w:rFonts w:eastAsiaTheme="minorHAnsi"/>
          <w:bCs/>
          <w:color w:val="auto"/>
          <w:szCs w:val="24"/>
          <w:lang w:eastAsia="en-US"/>
        </w:rPr>
        <w:t>3. Vestuarios y secaderos (Planta baja).</w:t>
      </w:r>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u w:val="single"/>
          <w:lang w:eastAsia="en-US"/>
        </w:rPr>
      </w:pPr>
      <w:r w:rsidRPr="00130B80">
        <w:rPr>
          <w:rFonts w:eastAsiaTheme="minorHAnsi"/>
          <w:szCs w:val="24"/>
          <w:u w:val="single"/>
          <w:lang w:eastAsia="en-US"/>
        </w:rPr>
        <w:t>Administración y servicios de apoyo:</w:t>
      </w:r>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spacing w:after="0" w:line="259" w:lineRule="auto"/>
        <w:ind w:left="0" w:right="-1" w:firstLine="0"/>
        <w:rPr>
          <w:rFonts w:eastAsiaTheme="minorHAnsi"/>
          <w:bCs/>
          <w:color w:val="auto"/>
          <w:szCs w:val="24"/>
          <w:lang w:eastAsia="en-US"/>
        </w:rPr>
      </w:pPr>
      <w:r w:rsidRPr="00130B80">
        <w:rPr>
          <w:rFonts w:eastAsiaTheme="minorHAnsi"/>
          <w:bCs/>
          <w:color w:val="auto"/>
          <w:szCs w:val="24"/>
          <w:lang w:eastAsia="en-US"/>
        </w:rPr>
        <w:t>1. Edificio de Administración y Dirección.</w:t>
      </w:r>
    </w:p>
    <w:p w:rsidR="00130B80" w:rsidRPr="00130B80" w:rsidRDefault="00130B80" w:rsidP="00130B80">
      <w:pPr>
        <w:spacing w:after="0" w:line="259" w:lineRule="auto"/>
        <w:ind w:left="0" w:right="-1" w:firstLine="0"/>
        <w:rPr>
          <w:rFonts w:eastAsiaTheme="minorHAnsi"/>
          <w:bCs/>
          <w:color w:val="auto"/>
          <w:szCs w:val="24"/>
          <w:lang w:eastAsia="en-US"/>
        </w:rPr>
      </w:pPr>
      <w:r w:rsidRPr="00130B80">
        <w:rPr>
          <w:rFonts w:eastAsiaTheme="minorHAnsi"/>
          <w:bCs/>
          <w:color w:val="auto"/>
          <w:szCs w:val="24"/>
          <w:lang w:eastAsia="en-US"/>
        </w:rPr>
        <w:t>7. Cantina.</w:t>
      </w:r>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u w:val="single"/>
          <w:lang w:eastAsia="en-US"/>
        </w:rPr>
      </w:pPr>
      <w:r w:rsidRPr="00130B80">
        <w:rPr>
          <w:rFonts w:eastAsiaTheme="minorHAnsi"/>
          <w:szCs w:val="24"/>
          <w:u w:val="single"/>
          <w:lang w:eastAsia="en-US"/>
        </w:rPr>
        <w:t>Instalaciones deportivas</w:t>
      </w:r>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6. Gimnasio.</w:t>
      </w:r>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
          <w:bCs/>
          <w:szCs w:val="24"/>
          <w:lang w:eastAsia="en-US"/>
        </w:rPr>
      </w:pPr>
      <w:bookmarkStart w:id="10" w:name="_Toc46317678"/>
      <w:bookmarkStart w:id="11" w:name="_Toc46318624"/>
      <w:r w:rsidRPr="00130B80">
        <w:rPr>
          <w:rFonts w:eastAsiaTheme="minorHAnsi"/>
          <w:b/>
          <w:bCs/>
          <w:szCs w:val="24"/>
          <w:lang w:eastAsia="en-US"/>
        </w:rPr>
        <w:t>Otras instalaciones</w:t>
      </w:r>
      <w:bookmarkEnd w:id="10"/>
      <w:bookmarkEnd w:id="11"/>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numPr>
          <w:ilvl w:val="0"/>
          <w:numId w:val="17"/>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Enfermería: La enfermería está ubicada en el edificio de Administración y Dirección (Planta Baja).</w:t>
      </w:r>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autoSpaceDE w:val="0"/>
        <w:autoSpaceDN w:val="0"/>
        <w:adjustRightInd w:val="0"/>
        <w:spacing w:after="0" w:line="240" w:lineRule="auto"/>
        <w:ind w:left="709" w:firstLine="0"/>
        <w:rPr>
          <w:rFonts w:eastAsiaTheme="minorHAnsi"/>
          <w:bCs/>
          <w:szCs w:val="24"/>
          <w:lang w:eastAsia="en-US"/>
        </w:rPr>
      </w:pPr>
      <w:r w:rsidRPr="00130B80">
        <w:rPr>
          <w:rFonts w:eastAsiaTheme="minorHAnsi"/>
          <w:bCs/>
          <w:szCs w:val="24"/>
          <w:lang w:eastAsia="en-US"/>
        </w:rPr>
        <w:t xml:space="preserve">La asistencia sanitaria </w:t>
      </w:r>
      <w:r w:rsidR="00AC0CAB">
        <w:rPr>
          <w:rFonts w:eastAsiaTheme="minorHAnsi"/>
          <w:bCs/>
          <w:szCs w:val="24"/>
          <w:lang w:eastAsia="en-US"/>
        </w:rPr>
        <w:t>a</w:t>
      </w:r>
      <w:r w:rsidRPr="00130B80">
        <w:rPr>
          <w:rFonts w:eastAsiaTheme="minorHAnsi"/>
          <w:bCs/>
          <w:szCs w:val="24"/>
          <w:lang w:eastAsia="en-US"/>
        </w:rPr>
        <w:t xml:space="preserve"> los alumnos de </w:t>
      </w:r>
      <w:r w:rsidR="00AC0CAB">
        <w:rPr>
          <w:rFonts w:eastAsiaTheme="minorHAnsi"/>
          <w:bCs/>
          <w:szCs w:val="24"/>
          <w:lang w:eastAsia="en-US"/>
        </w:rPr>
        <w:t>Aulas del Mar corresponde a la</w:t>
      </w:r>
      <w:r w:rsidRPr="00130B80">
        <w:rPr>
          <w:rFonts w:eastAsiaTheme="minorHAnsi"/>
          <w:bCs/>
          <w:szCs w:val="24"/>
          <w:lang w:eastAsia="en-US"/>
        </w:rPr>
        <w:t xml:space="preserve"> la red sanitaria de la Seguridad Social</w:t>
      </w:r>
      <w:r w:rsidR="00AC0CAB">
        <w:rPr>
          <w:rFonts w:eastAsiaTheme="minorHAnsi"/>
          <w:bCs/>
          <w:szCs w:val="24"/>
          <w:lang w:eastAsia="en-US"/>
        </w:rPr>
        <w:t xml:space="preserve"> o la que posea en cada caso el alumno, (</w:t>
      </w:r>
      <w:r w:rsidRPr="00130B80">
        <w:rPr>
          <w:rFonts w:eastAsiaTheme="minorHAnsi"/>
          <w:bCs/>
          <w:szCs w:val="24"/>
          <w:lang w:eastAsia="en-US"/>
        </w:rPr>
        <w:t xml:space="preserve">entidades/instituciones públicas </w:t>
      </w:r>
      <w:r w:rsidR="00AC0CAB">
        <w:rPr>
          <w:rFonts w:eastAsiaTheme="minorHAnsi"/>
          <w:bCs/>
          <w:szCs w:val="24"/>
          <w:lang w:eastAsia="en-US"/>
        </w:rPr>
        <w:t>o</w:t>
      </w:r>
      <w:r w:rsidRPr="00130B80">
        <w:rPr>
          <w:rFonts w:eastAsiaTheme="minorHAnsi"/>
          <w:bCs/>
          <w:szCs w:val="24"/>
          <w:lang w:eastAsia="en-US"/>
        </w:rPr>
        <w:t xml:space="preserve"> privadas</w:t>
      </w:r>
      <w:r w:rsidR="00AC0CAB">
        <w:rPr>
          <w:rFonts w:eastAsiaTheme="minorHAnsi"/>
          <w:bCs/>
          <w:szCs w:val="24"/>
          <w:lang w:eastAsia="en-US"/>
        </w:rPr>
        <w:t>)</w:t>
      </w:r>
      <w:r w:rsidRPr="00130B80">
        <w:rPr>
          <w:rFonts w:eastAsiaTheme="minorHAnsi"/>
          <w:bCs/>
          <w:szCs w:val="24"/>
          <w:lang w:eastAsia="en-US"/>
        </w:rPr>
        <w:t>, si bien la Enfermería presta la asistencia inmediata y de tipo urgente en horario de trabajo.</w:t>
      </w:r>
    </w:p>
    <w:p w:rsidR="00130B80" w:rsidRPr="00130B80" w:rsidRDefault="00130B80" w:rsidP="00130B80">
      <w:pPr>
        <w:numPr>
          <w:ilvl w:val="0"/>
          <w:numId w:val="17"/>
        </w:numPr>
        <w:autoSpaceDE w:val="0"/>
        <w:autoSpaceDN w:val="0"/>
        <w:adjustRightInd w:val="0"/>
        <w:spacing w:after="0" w:line="240" w:lineRule="auto"/>
        <w:contextualSpacing/>
        <w:jc w:val="left"/>
        <w:rPr>
          <w:rFonts w:eastAsiaTheme="minorHAnsi"/>
          <w:bCs/>
          <w:szCs w:val="24"/>
          <w:lang w:eastAsia="en-US"/>
        </w:rPr>
      </w:pPr>
      <w:r w:rsidRPr="00130B80">
        <w:rPr>
          <w:rFonts w:eastAsiaTheme="minorHAnsi"/>
          <w:bCs/>
          <w:szCs w:val="24"/>
          <w:lang w:eastAsia="en-US"/>
        </w:rPr>
        <w:t>Cámaras hiperbáricas, tanque abierto y tanque cerrado. Estas instalaciones, pertenecientes al CBA se emplean para la realización de ciertos ejercicios, pruebas y, la cámara hiperbárica además, en caso de tratamiento de enfermedad descompresiva.</w:t>
      </w:r>
    </w:p>
    <w:p w:rsidR="00130B80" w:rsidRDefault="00130B80" w:rsidP="00130B80">
      <w:pPr>
        <w:autoSpaceDE w:val="0"/>
        <w:autoSpaceDN w:val="0"/>
        <w:adjustRightInd w:val="0"/>
        <w:spacing w:after="0" w:line="240" w:lineRule="auto"/>
        <w:ind w:left="709" w:firstLine="0"/>
        <w:rPr>
          <w:rFonts w:eastAsiaTheme="minorHAnsi"/>
          <w:bCs/>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numPr>
          <w:ilvl w:val="0"/>
          <w:numId w:val="15"/>
        </w:numPr>
        <w:autoSpaceDE w:val="0"/>
        <w:autoSpaceDN w:val="0"/>
        <w:adjustRightInd w:val="0"/>
        <w:spacing w:after="0" w:line="240" w:lineRule="auto"/>
        <w:ind w:left="567" w:hanging="567"/>
        <w:jc w:val="left"/>
        <w:outlineLvl w:val="0"/>
        <w:rPr>
          <w:rFonts w:eastAsiaTheme="minorHAnsi"/>
          <w:b/>
          <w:bCs/>
          <w:szCs w:val="24"/>
          <w:lang w:eastAsia="en-US"/>
        </w:rPr>
      </w:pPr>
      <w:bookmarkStart w:id="12" w:name="_Toc46317679"/>
      <w:bookmarkStart w:id="13" w:name="_Toc46318625"/>
      <w:r w:rsidRPr="00130B80">
        <w:rPr>
          <w:rFonts w:eastAsiaTheme="minorHAnsi"/>
          <w:b/>
          <w:bCs/>
          <w:szCs w:val="24"/>
          <w:lang w:eastAsia="en-US"/>
        </w:rPr>
        <w:t>MISIÓN DE LA ESCUELA</w:t>
      </w:r>
      <w:bookmarkEnd w:id="12"/>
      <w:bookmarkEnd w:id="13"/>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La Escuela Militar de Buceo proporciona enseñanza de perfeccionamiento.</w:t>
      </w:r>
    </w:p>
    <w:p w:rsidR="00130B80" w:rsidRPr="00130B80" w:rsidRDefault="00130B80" w:rsidP="00130B80">
      <w:pPr>
        <w:spacing w:after="0" w:line="259" w:lineRule="auto"/>
        <w:ind w:left="0" w:right="-1" w:firstLine="0"/>
        <w:rPr>
          <w:rFonts w:eastAsiaTheme="minorHAnsi"/>
          <w:szCs w:val="24"/>
          <w:lang w:eastAsia="en-US"/>
        </w:rPr>
      </w:pPr>
      <w:r w:rsidRPr="00130B80">
        <w:rPr>
          <w:rFonts w:eastAsiaTheme="minorHAnsi"/>
          <w:szCs w:val="24"/>
          <w:lang w:eastAsia="en-US"/>
        </w:rPr>
        <w:t>Anualmente pasan por la Escuela una media de en torno a 400 alumnos. La dotación de la Escuela asciende a 30 p</w:t>
      </w:r>
      <w:r w:rsidR="0037460F">
        <w:rPr>
          <w:rFonts w:eastAsiaTheme="minorHAnsi"/>
          <w:szCs w:val="24"/>
          <w:lang w:eastAsia="en-US"/>
        </w:rPr>
        <w:t>rofesores.</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
          <w:bCs/>
          <w:szCs w:val="24"/>
          <w:lang w:eastAsia="en-US"/>
        </w:rPr>
      </w:pPr>
      <w:bookmarkStart w:id="14" w:name="_Toc46317681"/>
      <w:bookmarkStart w:id="15" w:name="_Toc46318627"/>
      <w:r w:rsidRPr="00130B80">
        <w:rPr>
          <w:rFonts w:eastAsiaTheme="minorHAnsi"/>
          <w:b/>
          <w:bCs/>
          <w:szCs w:val="24"/>
          <w:lang w:eastAsia="en-US"/>
        </w:rPr>
        <w:t>Enseñanza de Perfeccionamiento</w:t>
      </w:r>
      <w:bookmarkEnd w:id="14"/>
      <w:bookmarkEnd w:id="15"/>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 xml:space="preserve">Entre los cursos de perfeccionamiento cabe señalar: </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 xml:space="preserve">Especialidades complementarias de oficiales (Tecnología del Buceo y Guerra Naval Especial). </w:t>
      </w:r>
    </w:p>
    <w:p w:rsid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 xml:space="preserve">Especialidades complementarias de suboficiales (Buzo y Guerra Naval Especial). </w:t>
      </w:r>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numPr>
          <w:ilvl w:val="2"/>
          <w:numId w:val="15"/>
        </w:numPr>
        <w:autoSpaceDE w:val="0"/>
        <w:autoSpaceDN w:val="0"/>
        <w:adjustRightInd w:val="0"/>
        <w:spacing w:after="0" w:line="240" w:lineRule="auto"/>
        <w:ind w:left="567" w:hanging="567"/>
        <w:jc w:val="left"/>
        <w:rPr>
          <w:rFonts w:eastAsiaTheme="minorHAnsi"/>
          <w:b/>
          <w:bCs/>
          <w:szCs w:val="24"/>
          <w:lang w:eastAsia="en-US"/>
        </w:rPr>
      </w:pPr>
      <w:r w:rsidRPr="00130B80">
        <w:rPr>
          <w:rFonts w:eastAsiaTheme="minorHAnsi"/>
          <w:b/>
          <w:bCs/>
          <w:szCs w:val="24"/>
          <w:lang w:eastAsia="en-US"/>
        </w:rPr>
        <w:t>Cursos de Aptitud</w:t>
      </w:r>
    </w:p>
    <w:p w:rsidR="00130B80" w:rsidRPr="00130B80" w:rsidRDefault="00130B80" w:rsidP="00130B80">
      <w:pPr>
        <w:autoSpaceDE w:val="0"/>
        <w:autoSpaceDN w:val="0"/>
        <w:adjustRightInd w:val="0"/>
        <w:spacing w:after="0" w:line="240" w:lineRule="auto"/>
        <w:ind w:left="567" w:firstLine="0"/>
        <w:rPr>
          <w:rFonts w:eastAsiaTheme="minorHAnsi"/>
          <w:b/>
          <w:bCs/>
          <w:szCs w:val="24"/>
          <w:lang w:eastAsia="en-US"/>
        </w:rPr>
      </w:pP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Curso de aptitud de Buceador Elemental para mandos.</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Curso de aptitud de Buceador de Caza de Minas.</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Curso de aptitud de Buceador Elemental – Nadador de Salvamento para marinería y tropa.</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Curso de aptitud de Guerra Naval Especial para marinería y tropa.</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Curso de aptitud Buzo para marinería.</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Curso de aptitud de EOD Submarino para EOD´s.</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numPr>
          <w:ilvl w:val="2"/>
          <w:numId w:val="15"/>
        </w:numPr>
        <w:autoSpaceDE w:val="0"/>
        <w:autoSpaceDN w:val="0"/>
        <w:adjustRightInd w:val="0"/>
        <w:spacing w:after="0" w:line="240" w:lineRule="auto"/>
        <w:ind w:left="567" w:hanging="567"/>
        <w:jc w:val="left"/>
        <w:rPr>
          <w:rFonts w:eastAsiaTheme="minorHAnsi"/>
          <w:b/>
          <w:bCs/>
          <w:szCs w:val="24"/>
          <w:lang w:eastAsia="en-US"/>
        </w:rPr>
      </w:pPr>
      <w:r w:rsidRPr="00130B80">
        <w:rPr>
          <w:rFonts w:eastAsiaTheme="minorHAnsi"/>
          <w:b/>
          <w:bCs/>
          <w:szCs w:val="24"/>
          <w:lang w:eastAsia="en-US"/>
        </w:rPr>
        <w:t xml:space="preserve"> Cursos Informativos </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lastRenderedPageBreak/>
        <w:t xml:space="preserve">Cursos informativos para manejo, operación y mantenimiento de equipos y sistemas como: </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 xml:space="preserve">Curso de Cámaras hiperbáricas. </w:t>
      </w:r>
    </w:p>
    <w:p w:rsidR="00130B80" w:rsidRPr="00130B80" w:rsidRDefault="00130B80" w:rsidP="00130B80">
      <w:pPr>
        <w:widowControl w:val="0"/>
        <w:numPr>
          <w:ilvl w:val="0"/>
          <w:numId w:val="16"/>
        </w:numPr>
        <w:tabs>
          <w:tab w:val="left" w:pos="1379"/>
        </w:tabs>
        <w:kinsoku w:val="0"/>
        <w:overflowPunct w:val="0"/>
        <w:autoSpaceDE w:val="0"/>
        <w:autoSpaceDN w:val="0"/>
        <w:adjustRightInd w:val="0"/>
        <w:spacing w:after="0" w:line="240" w:lineRule="auto"/>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Control</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equipos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4"/>
          <w:sz w:val="22"/>
        </w:rPr>
        <w:t>presión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z w:val="22"/>
        </w:rPr>
        <w:t>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instalaciones</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técnicas.</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Curso de aguas frías.</w:t>
      </w:r>
    </w:p>
    <w:p w:rsidR="00130B80" w:rsidRPr="00130B80" w:rsidRDefault="00130B80" w:rsidP="00130B80">
      <w:pPr>
        <w:widowControl w:val="0"/>
        <w:numPr>
          <w:ilvl w:val="0"/>
          <w:numId w:val="16"/>
        </w:numPr>
        <w:tabs>
          <w:tab w:val="left" w:pos="1379"/>
        </w:tabs>
        <w:kinsoku w:val="0"/>
        <w:overflowPunct w:val="0"/>
        <w:autoSpaceDE w:val="0"/>
        <w:autoSpaceDN w:val="0"/>
        <w:adjustRightInd w:val="0"/>
        <w:spacing w:after="0" w:line="275" w:lineRule="auto"/>
        <w:ind w:right="125"/>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Curso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4"/>
          <w:sz w:val="22"/>
        </w:rPr>
        <w:t>Cualificación</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3"/>
          <w:sz w:val="22"/>
        </w:rPr>
        <w:t>para</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3"/>
          <w:sz w:val="22"/>
        </w:rPr>
        <w:t>empleo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del</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4"/>
          <w:sz w:val="22"/>
        </w:rPr>
        <w:t>Equipo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4"/>
          <w:sz w:val="22"/>
        </w:rPr>
        <w:t>Buceo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4"/>
          <w:sz w:val="22"/>
        </w:rPr>
        <w:t>CRABE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con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4"/>
          <w:sz w:val="22"/>
        </w:rPr>
        <w:t>NITROX.</w:t>
      </w:r>
    </w:p>
    <w:p w:rsidR="00130B80" w:rsidRPr="00130B80" w:rsidRDefault="00130B80" w:rsidP="00130B80">
      <w:pPr>
        <w:widowControl w:val="0"/>
        <w:numPr>
          <w:ilvl w:val="0"/>
          <w:numId w:val="16"/>
        </w:numPr>
        <w:tabs>
          <w:tab w:val="left" w:pos="1379"/>
        </w:tabs>
        <w:kinsoku w:val="0"/>
        <w:overflowPunct w:val="0"/>
        <w:autoSpaceDE w:val="0"/>
        <w:autoSpaceDN w:val="0"/>
        <w:adjustRightInd w:val="0"/>
        <w:spacing w:after="0" w:line="276" w:lineRule="auto"/>
        <w:ind w:right="125"/>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Curso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4"/>
          <w:sz w:val="22"/>
        </w:rPr>
        <w:t>Cualificación</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3"/>
          <w:sz w:val="22"/>
        </w:rPr>
        <w:t>para</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29"/>
          <w:sz w:val="22"/>
        </w:rPr>
        <w:t xml:space="preserve"> </w:t>
      </w:r>
      <w:r w:rsidRPr="00130B80">
        <w:rPr>
          <w:rFonts w:ascii="Verdana" w:eastAsiaTheme="minorEastAsia" w:hAnsi="Verdana" w:cs="Verdana"/>
          <w:color w:val="auto"/>
          <w:spacing w:val="-3"/>
          <w:sz w:val="22"/>
        </w:rPr>
        <w:t>empleo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del</w:t>
      </w:r>
      <w:r w:rsidRPr="00130B80">
        <w:rPr>
          <w:rFonts w:ascii="Verdana" w:eastAsiaTheme="minorEastAsia" w:hAnsi="Verdana" w:cs="Verdana"/>
          <w:color w:val="auto"/>
          <w:spacing w:val="31"/>
          <w:sz w:val="22"/>
        </w:rPr>
        <w:t xml:space="preserve"> </w:t>
      </w:r>
      <w:r w:rsidRPr="00130B80">
        <w:rPr>
          <w:rFonts w:ascii="Verdana" w:eastAsiaTheme="minorEastAsia" w:hAnsi="Verdana" w:cs="Verdana"/>
          <w:color w:val="auto"/>
          <w:spacing w:val="-4"/>
          <w:sz w:val="22"/>
        </w:rPr>
        <w:t>Equipo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4"/>
          <w:sz w:val="22"/>
        </w:rPr>
        <w:t>Buceo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4"/>
          <w:sz w:val="22"/>
        </w:rPr>
        <w:t>CRABE</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2"/>
          <w:sz w:val="22"/>
        </w:rPr>
        <w:t>con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4"/>
          <w:sz w:val="22"/>
        </w:rPr>
        <w:t>TRIMIX.</w:t>
      </w:r>
    </w:p>
    <w:p w:rsidR="00130B80" w:rsidRPr="00130B80" w:rsidRDefault="00130B80" w:rsidP="00130B80">
      <w:pPr>
        <w:widowControl w:val="0"/>
        <w:numPr>
          <w:ilvl w:val="0"/>
          <w:numId w:val="16"/>
        </w:numPr>
        <w:tabs>
          <w:tab w:val="left" w:pos="1379"/>
        </w:tabs>
        <w:kinsoku w:val="0"/>
        <w:overflowPunct w:val="0"/>
        <w:autoSpaceDE w:val="0"/>
        <w:autoSpaceDN w:val="0"/>
        <w:adjustRightInd w:val="0"/>
        <w:spacing w:after="0" w:line="267" w:lineRule="exact"/>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Curso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Cualificación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3"/>
          <w:sz w:val="22"/>
        </w:rPr>
        <w:t>para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4"/>
          <w:sz w:val="22"/>
        </w:rPr>
        <w:t>empleo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del</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4"/>
          <w:sz w:val="22"/>
        </w:rPr>
        <w:t>Equipo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3"/>
          <w:sz w:val="22"/>
        </w:rPr>
        <w:t>Buceo</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Amphora.</w:t>
      </w:r>
    </w:p>
    <w:p w:rsidR="00130B80" w:rsidRDefault="00130B80" w:rsidP="00130B80">
      <w:pPr>
        <w:widowControl w:val="0"/>
        <w:numPr>
          <w:ilvl w:val="0"/>
          <w:numId w:val="16"/>
        </w:numPr>
        <w:tabs>
          <w:tab w:val="left" w:pos="1379"/>
        </w:tabs>
        <w:kinsoku w:val="0"/>
        <w:overflowPunct w:val="0"/>
        <w:autoSpaceDE w:val="0"/>
        <w:autoSpaceDN w:val="0"/>
        <w:adjustRightInd w:val="0"/>
        <w:spacing w:after="0" w:line="267" w:lineRule="exact"/>
        <w:jc w:val="left"/>
        <w:rPr>
          <w:rFonts w:ascii="Verdana" w:eastAsiaTheme="minorEastAsia" w:hAnsi="Verdana" w:cs="Verdana"/>
          <w:color w:val="auto"/>
          <w:spacing w:val="-4"/>
          <w:sz w:val="22"/>
        </w:rPr>
      </w:pPr>
      <w:r w:rsidRPr="00130B80">
        <w:rPr>
          <w:rFonts w:ascii="Verdana" w:eastAsiaTheme="minorEastAsia" w:hAnsi="Verdana" w:cs="Verdana"/>
          <w:color w:val="auto"/>
          <w:spacing w:val="-4"/>
          <w:sz w:val="22"/>
        </w:rPr>
        <w:t>Curso Informativo NASAR.</w:t>
      </w:r>
    </w:p>
    <w:p w:rsidR="00592AAB" w:rsidRDefault="00592AAB" w:rsidP="00592AAB">
      <w:pPr>
        <w:widowControl w:val="0"/>
        <w:tabs>
          <w:tab w:val="left" w:pos="1379"/>
        </w:tabs>
        <w:kinsoku w:val="0"/>
        <w:overflowPunct w:val="0"/>
        <w:autoSpaceDE w:val="0"/>
        <w:autoSpaceDN w:val="0"/>
        <w:adjustRightInd w:val="0"/>
        <w:spacing w:after="0" w:line="267" w:lineRule="exact"/>
        <w:ind w:left="720" w:firstLine="0"/>
        <w:jc w:val="left"/>
        <w:rPr>
          <w:rFonts w:ascii="Verdana" w:eastAsiaTheme="minorEastAsia" w:hAnsi="Verdana" w:cs="Verdana"/>
          <w:color w:val="auto"/>
          <w:spacing w:val="-4"/>
          <w:sz w:val="22"/>
        </w:rPr>
      </w:pPr>
    </w:p>
    <w:p w:rsidR="00592AAB" w:rsidRPr="00130B80" w:rsidRDefault="00592AAB" w:rsidP="00592AAB">
      <w:pPr>
        <w:widowControl w:val="0"/>
        <w:tabs>
          <w:tab w:val="left" w:pos="1379"/>
        </w:tabs>
        <w:kinsoku w:val="0"/>
        <w:overflowPunct w:val="0"/>
        <w:autoSpaceDE w:val="0"/>
        <w:autoSpaceDN w:val="0"/>
        <w:adjustRightInd w:val="0"/>
        <w:spacing w:after="0" w:line="267" w:lineRule="exact"/>
        <w:ind w:left="720" w:firstLine="0"/>
        <w:jc w:val="left"/>
        <w:rPr>
          <w:rFonts w:ascii="Verdana" w:eastAsiaTheme="minorEastAsia" w:hAnsi="Verdana" w:cs="Verdana"/>
          <w:color w:val="auto"/>
          <w:spacing w:val="-4"/>
          <w:sz w:val="22"/>
        </w:rPr>
      </w:pPr>
    </w:p>
    <w:p w:rsidR="00130B80" w:rsidRPr="00130B80"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
          <w:bCs/>
          <w:szCs w:val="24"/>
          <w:lang w:eastAsia="en-US"/>
        </w:rPr>
      </w:pPr>
      <w:bookmarkStart w:id="16" w:name="_Toc46317683"/>
      <w:bookmarkStart w:id="17" w:name="_Toc46318629"/>
      <w:r w:rsidRPr="00130B80">
        <w:rPr>
          <w:rFonts w:eastAsiaTheme="minorHAnsi"/>
          <w:b/>
          <w:bCs/>
          <w:szCs w:val="24"/>
          <w:lang w:eastAsia="en-US"/>
        </w:rPr>
        <w:t>Otros</w:t>
      </w:r>
      <w:bookmarkEnd w:id="16"/>
      <w:bookmarkEnd w:id="17"/>
    </w:p>
    <w:p w:rsidR="00130B80" w:rsidRPr="00130B80" w:rsidRDefault="00130B80" w:rsidP="00130B80">
      <w:pPr>
        <w:spacing w:after="0" w:line="259" w:lineRule="auto"/>
        <w:ind w:left="0" w:right="-1" w:firstLine="0"/>
        <w:rPr>
          <w:rFonts w:eastAsiaTheme="minorHAnsi"/>
          <w:bCs/>
          <w:color w:val="auto"/>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r w:rsidRPr="00130B80">
        <w:rPr>
          <w:rFonts w:eastAsiaTheme="minorHAnsi"/>
          <w:bCs/>
          <w:szCs w:val="24"/>
          <w:lang w:eastAsia="en-US"/>
        </w:rPr>
        <w:t>En la Escuela, se realizan cursos y Jornadas, dependientes de la Dirección General de Sanidad (DIGESAN). Curso de Medicina en Ambiente Hiperbárico y Curso de Enfermería en Ambiente Hiperbárico, así como las Jornadas de Actualización de Medicina y Enfermería en Ambiente Hiperbárico.</w:t>
      </w:r>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autoSpaceDE w:val="0"/>
        <w:autoSpaceDN w:val="0"/>
        <w:adjustRightInd w:val="0"/>
        <w:spacing w:after="0" w:line="240" w:lineRule="auto"/>
        <w:ind w:left="0" w:firstLine="0"/>
        <w:rPr>
          <w:rFonts w:ascii="Verdana" w:eastAsiaTheme="minorHAnsi" w:hAnsi="Verdana" w:cstheme="minorBidi"/>
          <w:color w:val="auto"/>
          <w:spacing w:val="-1"/>
          <w:sz w:val="22"/>
          <w:lang w:eastAsia="en-US"/>
        </w:rPr>
      </w:pPr>
      <w:r w:rsidRPr="00130B80">
        <w:rPr>
          <w:rFonts w:ascii="Verdana" w:eastAsiaTheme="minorHAnsi" w:hAnsi="Verdana" w:cstheme="minorBidi"/>
          <w:color w:val="auto"/>
          <w:sz w:val="22"/>
          <w:lang w:eastAsia="en-US"/>
        </w:rPr>
        <w:t>A</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2"/>
          <w:sz w:val="22"/>
          <w:lang w:eastAsia="en-US"/>
        </w:rPr>
        <w:t>raíz</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los</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Convenios</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Cooperación</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firmados</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entre</w:t>
      </w:r>
      <w:r w:rsidRPr="00130B80">
        <w:rPr>
          <w:rFonts w:ascii="Verdana" w:eastAsiaTheme="minorHAnsi" w:hAnsi="Verdana" w:cstheme="minorBidi"/>
          <w:color w:val="auto"/>
          <w:spacing w:val="9"/>
          <w:sz w:val="22"/>
          <w:lang w:eastAsia="en-US"/>
        </w:rPr>
        <w:t xml:space="preserve"> </w:t>
      </w:r>
      <w:r w:rsidRPr="00130B80">
        <w:rPr>
          <w:rFonts w:ascii="Verdana" w:eastAsiaTheme="minorHAnsi" w:hAnsi="Verdana" w:cstheme="minorBidi"/>
          <w:color w:val="auto"/>
          <w:sz w:val="22"/>
          <w:lang w:eastAsia="en-US"/>
        </w:rPr>
        <w:t>el</w:t>
      </w:r>
      <w:r w:rsidRPr="00130B80">
        <w:rPr>
          <w:rFonts w:ascii="Verdana" w:eastAsiaTheme="minorHAnsi" w:hAnsi="Verdana" w:cstheme="minorBidi"/>
          <w:color w:val="auto"/>
          <w:spacing w:val="8"/>
          <w:sz w:val="22"/>
          <w:lang w:eastAsia="en-US"/>
        </w:rPr>
        <w:t xml:space="preserve"> </w:t>
      </w:r>
      <w:r w:rsidRPr="00130B80">
        <w:rPr>
          <w:rFonts w:ascii="Verdana" w:eastAsiaTheme="minorHAnsi" w:hAnsi="Verdana" w:cstheme="minorBidi"/>
          <w:color w:val="auto"/>
          <w:spacing w:val="-1"/>
          <w:sz w:val="22"/>
          <w:lang w:eastAsia="en-US"/>
        </w:rPr>
        <w:t>Ministerio</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39"/>
          <w:sz w:val="22"/>
          <w:lang w:eastAsia="en-US"/>
        </w:rPr>
        <w:t xml:space="preserve"> </w:t>
      </w:r>
      <w:r w:rsidRPr="00130B80">
        <w:rPr>
          <w:rFonts w:ascii="Verdana" w:eastAsiaTheme="minorHAnsi" w:hAnsi="Verdana" w:cstheme="minorBidi"/>
          <w:color w:val="auto"/>
          <w:sz w:val="22"/>
          <w:lang w:eastAsia="en-US"/>
        </w:rPr>
        <w:t>Defensa</w:t>
      </w:r>
      <w:r w:rsidRPr="00130B80">
        <w:rPr>
          <w:rFonts w:ascii="Verdana" w:eastAsiaTheme="minorHAnsi" w:hAnsi="Verdana" w:cstheme="minorBidi"/>
          <w:color w:val="auto"/>
          <w:spacing w:val="28"/>
          <w:sz w:val="22"/>
          <w:lang w:eastAsia="en-US"/>
        </w:rPr>
        <w:t xml:space="preserve"> </w:t>
      </w:r>
      <w:r w:rsidRPr="00130B80">
        <w:rPr>
          <w:rFonts w:ascii="Verdana" w:eastAsiaTheme="minorHAnsi" w:hAnsi="Verdana" w:cstheme="minorBidi"/>
          <w:color w:val="auto"/>
          <w:sz w:val="22"/>
          <w:lang w:eastAsia="en-US"/>
        </w:rPr>
        <w:t>y</w:t>
      </w:r>
      <w:r w:rsidRPr="00130B80">
        <w:rPr>
          <w:rFonts w:ascii="Verdana" w:eastAsiaTheme="minorHAnsi" w:hAnsi="Verdana" w:cstheme="minorBidi"/>
          <w:color w:val="auto"/>
          <w:spacing w:val="31"/>
          <w:sz w:val="22"/>
          <w:lang w:eastAsia="en-US"/>
        </w:rPr>
        <w:t xml:space="preserve"> </w:t>
      </w:r>
      <w:r w:rsidRPr="00130B80">
        <w:rPr>
          <w:rFonts w:ascii="Verdana" w:eastAsiaTheme="minorHAnsi" w:hAnsi="Verdana" w:cstheme="minorBidi"/>
          <w:color w:val="auto"/>
          <w:spacing w:val="-2"/>
          <w:sz w:val="22"/>
          <w:lang w:eastAsia="en-US"/>
        </w:rPr>
        <w:t>las</w:t>
      </w:r>
      <w:r w:rsidRPr="00130B80">
        <w:rPr>
          <w:rFonts w:ascii="Verdana" w:eastAsiaTheme="minorHAnsi" w:hAnsi="Verdana" w:cstheme="minorBidi"/>
          <w:color w:val="auto"/>
          <w:spacing w:val="32"/>
          <w:sz w:val="22"/>
          <w:lang w:eastAsia="en-US"/>
        </w:rPr>
        <w:t xml:space="preserve"> </w:t>
      </w:r>
      <w:r w:rsidRPr="00130B80">
        <w:rPr>
          <w:rFonts w:ascii="Verdana" w:eastAsiaTheme="minorHAnsi" w:hAnsi="Verdana" w:cstheme="minorBidi"/>
          <w:color w:val="auto"/>
          <w:spacing w:val="-1"/>
          <w:sz w:val="22"/>
          <w:lang w:eastAsia="en-US"/>
        </w:rPr>
        <w:t>Universidades</w:t>
      </w:r>
      <w:r w:rsidRPr="00130B80">
        <w:rPr>
          <w:rFonts w:ascii="Verdana" w:eastAsiaTheme="minorHAnsi" w:hAnsi="Verdana" w:cstheme="minorBidi"/>
          <w:color w:val="auto"/>
          <w:spacing w:val="32"/>
          <w:sz w:val="22"/>
          <w:lang w:eastAsia="en-US"/>
        </w:rPr>
        <w:t xml:space="preserve"> </w:t>
      </w:r>
      <w:r w:rsidRPr="00130B80">
        <w:rPr>
          <w:rFonts w:ascii="Verdana" w:eastAsiaTheme="minorHAnsi" w:hAnsi="Verdana" w:cstheme="minorBidi"/>
          <w:color w:val="auto"/>
          <w:spacing w:val="-1"/>
          <w:sz w:val="22"/>
          <w:lang w:eastAsia="en-US"/>
        </w:rPr>
        <w:t>Públicas</w:t>
      </w:r>
      <w:r w:rsidRPr="00130B80">
        <w:rPr>
          <w:rFonts w:ascii="Verdana" w:eastAsiaTheme="minorHAnsi" w:hAnsi="Verdana" w:cstheme="minorBidi"/>
          <w:color w:val="auto"/>
          <w:spacing w:val="31"/>
          <w:sz w:val="22"/>
          <w:lang w:eastAsia="en-US"/>
        </w:rPr>
        <w:t xml:space="preserve"> </w:t>
      </w:r>
      <w:r w:rsidRPr="00130B80">
        <w:rPr>
          <w:rFonts w:ascii="Verdana" w:eastAsiaTheme="minorHAnsi" w:hAnsi="Verdana" w:cstheme="minorBidi"/>
          <w:color w:val="auto"/>
          <w:sz w:val="22"/>
          <w:lang w:eastAsia="en-US"/>
        </w:rPr>
        <w:t>de</w:t>
      </w:r>
      <w:r w:rsidRPr="00130B80">
        <w:rPr>
          <w:rFonts w:ascii="Verdana" w:eastAsiaTheme="minorHAnsi" w:hAnsi="Verdana" w:cstheme="minorBidi"/>
          <w:color w:val="auto"/>
          <w:spacing w:val="32"/>
          <w:sz w:val="22"/>
          <w:lang w:eastAsia="en-US"/>
        </w:rPr>
        <w:t xml:space="preserve"> </w:t>
      </w:r>
      <w:r w:rsidRPr="00130B80">
        <w:rPr>
          <w:rFonts w:ascii="Verdana" w:eastAsiaTheme="minorHAnsi" w:hAnsi="Verdana" w:cstheme="minorBidi"/>
          <w:color w:val="auto"/>
          <w:spacing w:val="-2"/>
          <w:sz w:val="22"/>
          <w:lang w:eastAsia="en-US"/>
        </w:rPr>
        <w:t>la</w:t>
      </w:r>
      <w:r w:rsidRPr="00130B80">
        <w:rPr>
          <w:rFonts w:ascii="Verdana" w:eastAsiaTheme="minorHAnsi" w:hAnsi="Verdana" w:cstheme="minorBidi"/>
          <w:color w:val="auto"/>
          <w:spacing w:val="31"/>
          <w:sz w:val="22"/>
          <w:lang w:eastAsia="en-US"/>
        </w:rPr>
        <w:t xml:space="preserve"> </w:t>
      </w:r>
      <w:r w:rsidRPr="00130B80">
        <w:rPr>
          <w:rFonts w:ascii="Verdana" w:eastAsiaTheme="minorHAnsi" w:hAnsi="Verdana" w:cstheme="minorBidi"/>
          <w:color w:val="auto"/>
          <w:spacing w:val="-1"/>
          <w:sz w:val="22"/>
          <w:lang w:eastAsia="en-US"/>
        </w:rPr>
        <w:t>Región</w:t>
      </w:r>
      <w:r w:rsidRPr="00130B80">
        <w:rPr>
          <w:rFonts w:ascii="Verdana" w:eastAsiaTheme="minorHAnsi" w:hAnsi="Verdana" w:cstheme="minorBidi"/>
          <w:color w:val="auto"/>
          <w:spacing w:val="31"/>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30"/>
          <w:sz w:val="22"/>
          <w:lang w:eastAsia="en-US"/>
        </w:rPr>
        <w:t xml:space="preserve"> </w:t>
      </w:r>
      <w:r w:rsidRPr="00130B80">
        <w:rPr>
          <w:rFonts w:ascii="Verdana" w:eastAsiaTheme="minorHAnsi" w:hAnsi="Verdana" w:cstheme="minorBidi"/>
          <w:color w:val="auto"/>
          <w:spacing w:val="-2"/>
          <w:sz w:val="22"/>
          <w:lang w:eastAsia="en-US"/>
        </w:rPr>
        <w:t>Murcia</w:t>
      </w:r>
      <w:r w:rsidRPr="00130B80">
        <w:rPr>
          <w:rFonts w:ascii="Verdana" w:eastAsiaTheme="minorHAnsi" w:hAnsi="Verdana" w:cstheme="minorBidi"/>
          <w:color w:val="auto"/>
          <w:spacing w:val="35"/>
          <w:sz w:val="22"/>
          <w:lang w:eastAsia="en-US"/>
        </w:rPr>
        <w:t xml:space="preserve"> </w:t>
      </w:r>
      <w:r w:rsidRPr="00130B80">
        <w:rPr>
          <w:rFonts w:ascii="Verdana" w:eastAsiaTheme="minorHAnsi" w:hAnsi="Verdana" w:cstheme="minorBidi"/>
          <w:color w:val="auto"/>
          <w:sz w:val="22"/>
          <w:lang w:eastAsia="en-US"/>
        </w:rPr>
        <w:t>-</w:t>
      </w:r>
      <w:r w:rsidRPr="00130B80">
        <w:rPr>
          <w:rFonts w:ascii="Verdana" w:eastAsiaTheme="minorHAnsi" w:hAnsi="Verdana" w:cstheme="minorBidi"/>
          <w:color w:val="auto"/>
          <w:spacing w:val="25"/>
          <w:sz w:val="22"/>
          <w:lang w:eastAsia="en-US"/>
        </w:rPr>
        <w:t xml:space="preserve"> </w:t>
      </w:r>
      <w:r w:rsidRPr="00130B80">
        <w:rPr>
          <w:rFonts w:ascii="Verdana" w:eastAsiaTheme="minorHAnsi" w:hAnsi="Verdana" w:cstheme="minorBidi"/>
          <w:color w:val="auto"/>
          <w:spacing w:val="-1"/>
          <w:sz w:val="22"/>
          <w:lang w:eastAsia="en-US"/>
        </w:rPr>
        <w:t>Universidad</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Murcia</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z w:val="22"/>
          <w:lang w:eastAsia="en-US"/>
        </w:rPr>
        <w:t>y</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Politécnica</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Cartagena-</w:t>
      </w:r>
      <w:r w:rsidRPr="00130B80">
        <w:rPr>
          <w:rFonts w:ascii="Verdana" w:eastAsiaTheme="minorHAnsi" w:hAnsi="Verdana" w:cstheme="minorBidi"/>
          <w:color w:val="auto"/>
          <w:spacing w:val="12"/>
          <w:sz w:val="22"/>
          <w:lang w:eastAsia="en-US"/>
        </w:rPr>
        <w:t xml:space="preserve"> </w:t>
      </w:r>
      <w:r w:rsidRPr="00130B80">
        <w:rPr>
          <w:rFonts w:ascii="Verdana" w:eastAsiaTheme="minorHAnsi" w:hAnsi="Verdana" w:cstheme="minorBidi"/>
          <w:color w:val="auto"/>
          <w:spacing w:val="-2"/>
          <w:sz w:val="22"/>
          <w:lang w:eastAsia="en-US"/>
        </w:rPr>
        <w:t>la</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2"/>
          <w:sz w:val="22"/>
          <w:lang w:eastAsia="en-US"/>
        </w:rPr>
        <w:t>Escuela</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Buceo</w:t>
      </w:r>
      <w:r w:rsidRPr="00130B80">
        <w:rPr>
          <w:rFonts w:ascii="Verdana" w:eastAsiaTheme="minorHAnsi" w:hAnsi="Verdana" w:cstheme="minorBidi"/>
          <w:color w:val="auto"/>
          <w:spacing w:val="49"/>
          <w:sz w:val="22"/>
          <w:lang w:eastAsia="en-US"/>
        </w:rPr>
        <w:t xml:space="preserve"> </w:t>
      </w:r>
      <w:r w:rsidRPr="00130B80">
        <w:rPr>
          <w:rFonts w:ascii="Verdana" w:eastAsiaTheme="minorHAnsi" w:hAnsi="Verdana" w:cstheme="minorBidi"/>
          <w:color w:val="auto"/>
          <w:spacing w:val="-1"/>
          <w:sz w:val="22"/>
          <w:lang w:eastAsia="en-US"/>
        </w:rPr>
        <w:t>viene</w:t>
      </w:r>
      <w:r w:rsidRPr="00130B80">
        <w:rPr>
          <w:rFonts w:ascii="Verdana" w:eastAsiaTheme="minorHAnsi" w:hAnsi="Verdana" w:cstheme="minorBidi"/>
          <w:color w:val="auto"/>
          <w:spacing w:val="42"/>
          <w:sz w:val="22"/>
          <w:lang w:eastAsia="en-US"/>
        </w:rPr>
        <w:t xml:space="preserve"> </w:t>
      </w:r>
      <w:r w:rsidRPr="00130B80">
        <w:rPr>
          <w:rFonts w:ascii="Verdana" w:eastAsiaTheme="minorHAnsi" w:hAnsi="Verdana" w:cstheme="minorBidi"/>
          <w:color w:val="auto"/>
          <w:spacing w:val="-1"/>
          <w:sz w:val="22"/>
          <w:lang w:eastAsia="en-US"/>
        </w:rPr>
        <w:t>desarrollando</w:t>
      </w:r>
      <w:r w:rsidRPr="00130B80">
        <w:rPr>
          <w:rFonts w:ascii="Verdana" w:eastAsiaTheme="minorHAnsi" w:hAnsi="Verdana" w:cstheme="minorBidi"/>
          <w:color w:val="auto"/>
          <w:spacing w:val="44"/>
          <w:sz w:val="22"/>
          <w:lang w:eastAsia="en-US"/>
        </w:rPr>
        <w:t xml:space="preserve"> </w:t>
      </w:r>
      <w:r w:rsidRPr="00130B80">
        <w:rPr>
          <w:rFonts w:ascii="Verdana" w:eastAsiaTheme="minorHAnsi" w:hAnsi="Verdana" w:cstheme="minorBidi"/>
          <w:color w:val="auto"/>
          <w:spacing w:val="-1"/>
          <w:sz w:val="22"/>
          <w:lang w:eastAsia="en-US"/>
        </w:rPr>
        <w:t>desde</w:t>
      </w:r>
      <w:r w:rsidRPr="00130B80">
        <w:rPr>
          <w:rFonts w:ascii="Verdana" w:eastAsiaTheme="minorHAnsi" w:hAnsi="Verdana" w:cstheme="minorBidi"/>
          <w:color w:val="auto"/>
          <w:spacing w:val="42"/>
          <w:sz w:val="22"/>
          <w:lang w:eastAsia="en-US"/>
        </w:rPr>
        <w:t xml:space="preserve"> </w:t>
      </w:r>
      <w:r w:rsidRPr="00130B80">
        <w:rPr>
          <w:rFonts w:ascii="Verdana" w:eastAsiaTheme="minorHAnsi" w:hAnsi="Verdana" w:cstheme="minorBidi"/>
          <w:color w:val="auto"/>
          <w:spacing w:val="-1"/>
          <w:sz w:val="22"/>
          <w:lang w:eastAsia="en-US"/>
        </w:rPr>
        <w:t>hace</w:t>
      </w:r>
      <w:r w:rsidRPr="00130B80">
        <w:rPr>
          <w:rFonts w:ascii="Verdana" w:eastAsiaTheme="minorHAnsi" w:hAnsi="Verdana" w:cstheme="minorBidi"/>
          <w:color w:val="auto"/>
          <w:spacing w:val="42"/>
          <w:sz w:val="22"/>
          <w:lang w:eastAsia="en-US"/>
        </w:rPr>
        <w:t xml:space="preserve"> </w:t>
      </w:r>
      <w:r w:rsidRPr="00130B80">
        <w:rPr>
          <w:rFonts w:ascii="Verdana" w:eastAsiaTheme="minorHAnsi" w:hAnsi="Verdana" w:cstheme="minorBidi"/>
          <w:color w:val="auto"/>
          <w:spacing w:val="-1"/>
          <w:sz w:val="22"/>
          <w:lang w:eastAsia="en-US"/>
        </w:rPr>
        <w:t>años</w:t>
      </w:r>
      <w:r w:rsidRPr="00130B80">
        <w:rPr>
          <w:rFonts w:ascii="Verdana" w:eastAsiaTheme="minorHAnsi" w:hAnsi="Verdana" w:cstheme="minorBidi"/>
          <w:color w:val="auto"/>
          <w:spacing w:val="42"/>
          <w:sz w:val="22"/>
          <w:lang w:eastAsia="en-US"/>
        </w:rPr>
        <w:t xml:space="preserve"> </w:t>
      </w:r>
      <w:r w:rsidRPr="00130B80">
        <w:rPr>
          <w:rFonts w:ascii="Verdana" w:eastAsiaTheme="minorHAnsi" w:hAnsi="Verdana" w:cstheme="minorBidi"/>
          <w:color w:val="auto"/>
          <w:spacing w:val="-2"/>
          <w:sz w:val="22"/>
          <w:lang w:eastAsia="en-US"/>
        </w:rPr>
        <w:t>una</w:t>
      </w:r>
      <w:r w:rsidRPr="00130B80">
        <w:rPr>
          <w:rFonts w:ascii="Verdana" w:eastAsiaTheme="minorHAnsi" w:hAnsi="Verdana" w:cstheme="minorBidi"/>
          <w:color w:val="auto"/>
          <w:spacing w:val="41"/>
          <w:sz w:val="22"/>
          <w:lang w:eastAsia="en-US"/>
        </w:rPr>
        <w:t xml:space="preserve"> </w:t>
      </w:r>
      <w:r w:rsidRPr="00130B80">
        <w:rPr>
          <w:rFonts w:ascii="Verdana" w:eastAsiaTheme="minorHAnsi" w:hAnsi="Verdana" w:cstheme="minorBidi"/>
          <w:color w:val="auto"/>
          <w:spacing w:val="-1"/>
          <w:sz w:val="22"/>
          <w:lang w:eastAsia="en-US"/>
        </w:rPr>
        <w:t>serie</w:t>
      </w:r>
      <w:r w:rsidRPr="00130B80">
        <w:rPr>
          <w:rFonts w:ascii="Verdana" w:eastAsiaTheme="minorHAnsi" w:hAnsi="Verdana" w:cstheme="minorBidi"/>
          <w:color w:val="auto"/>
          <w:spacing w:val="43"/>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42"/>
          <w:sz w:val="22"/>
          <w:lang w:eastAsia="en-US"/>
        </w:rPr>
        <w:t xml:space="preserve"> </w:t>
      </w:r>
      <w:r w:rsidRPr="00130B80">
        <w:rPr>
          <w:rFonts w:ascii="Verdana" w:eastAsiaTheme="minorHAnsi" w:hAnsi="Verdana" w:cstheme="minorBidi"/>
          <w:color w:val="auto"/>
          <w:spacing w:val="-1"/>
          <w:sz w:val="22"/>
          <w:lang w:eastAsia="en-US"/>
        </w:rPr>
        <w:t>cursos</w:t>
      </w:r>
      <w:r w:rsidRPr="00130B80">
        <w:rPr>
          <w:rFonts w:ascii="Verdana" w:eastAsiaTheme="minorHAnsi" w:hAnsi="Verdana" w:cstheme="minorBidi"/>
          <w:color w:val="auto"/>
          <w:spacing w:val="42"/>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43"/>
          <w:sz w:val="22"/>
          <w:lang w:eastAsia="en-US"/>
        </w:rPr>
        <w:t xml:space="preserve"> </w:t>
      </w:r>
      <w:r w:rsidRPr="00130B80">
        <w:rPr>
          <w:rFonts w:ascii="Verdana" w:eastAsiaTheme="minorHAnsi" w:hAnsi="Verdana" w:cstheme="minorBidi"/>
          <w:color w:val="auto"/>
          <w:spacing w:val="-1"/>
          <w:sz w:val="22"/>
          <w:lang w:eastAsia="en-US"/>
        </w:rPr>
        <w:t>verano</w:t>
      </w:r>
      <w:r w:rsidRPr="00130B80">
        <w:rPr>
          <w:rFonts w:ascii="Verdana" w:eastAsiaTheme="minorHAnsi" w:hAnsi="Verdana" w:cstheme="minorBidi"/>
          <w:color w:val="auto"/>
          <w:spacing w:val="55"/>
          <w:sz w:val="22"/>
          <w:lang w:eastAsia="en-US"/>
        </w:rPr>
        <w:t xml:space="preserve"> </w:t>
      </w:r>
      <w:r w:rsidRPr="00130B80">
        <w:rPr>
          <w:rFonts w:ascii="Verdana" w:eastAsiaTheme="minorHAnsi" w:hAnsi="Verdana" w:cstheme="minorBidi"/>
          <w:color w:val="auto"/>
          <w:spacing w:val="-1"/>
          <w:sz w:val="22"/>
          <w:lang w:eastAsia="en-US"/>
        </w:rPr>
        <w:t>que</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tienen</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el</w:t>
      </w:r>
      <w:r w:rsidRPr="00130B80">
        <w:rPr>
          <w:rFonts w:ascii="Verdana" w:eastAsiaTheme="minorHAnsi" w:hAnsi="Verdana" w:cstheme="minorBidi"/>
          <w:color w:val="auto"/>
          <w:spacing w:val="8"/>
          <w:sz w:val="22"/>
          <w:lang w:eastAsia="en-US"/>
        </w:rPr>
        <w:t xml:space="preserve"> </w:t>
      </w:r>
      <w:r w:rsidRPr="00130B80">
        <w:rPr>
          <w:rFonts w:ascii="Verdana" w:eastAsiaTheme="minorHAnsi" w:hAnsi="Verdana" w:cstheme="minorBidi"/>
          <w:color w:val="auto"/>
          <w:spacing w:val="-1"/>
          <w:sz w:val="22"/>
          <w:lang w:eastAsia="en-US"/>
        </w:rPr>
        <w:t>doble</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fin</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formar</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z w:val="22"/>
          <w:lang w:eastAsia="en-US"/>
        </w:rPr>
        <w:t>a</w:t>
      </w:r>
      <w:r w:rsidRPr="00130B80">
        <w:rPr>
          <w:rFonts w:ascii="Verdana" w:eastAsiaTheme="minorHAnsi" w:hAnsi="Verdana" w:cstheme="minorBidi"/>
          <w:color w:val="auto"/>
          <w:spacing w:val="12"/>
          <w:sz w:val="22"/>
          <w:lang w:eastAsia="en-US"/>
        </w:rPr>
        <w:t xml:space="preserve"> </w:t>
      </w:r>
      <w:r w:rsidRPr="00130B80">
        <w:rPr>
          <w:rFonts w:ascii="Verdana" w:eastAsiaTheme="minorHAnsi" w:hAnsi="Verdana" w:cstheme="minorBidi"/>
          <w:color w:val="auto"/>
          <w:sz w:val="22"/>
          <w:lang w:eastAsia="en-US"/>
        </w:rPr>
        <w:t>sus</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alumnos</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z w:val="22"/>
          <w:lang w:eastAsia="en-US"/>
        </w:rPr>
        <w:t>en</w:t>
      </w:r>
      <w:r w:rsidRPr="00130B80">
        <w:rPr>
          <w:rFonts w:ascii="Verdana" w:eastAsiaTheme="minorHAnsi" w:hAnsi="Verdana" w:cstheme="minorBidi"/>
          <w:color w:val="auto"/>
          <w:spacing w:val="10"/>
          <w:sz w:val="22"/>
          <w:lang w:eastAsia="en-US"/>
        </w:rPr>
        <w:t xml:space="preserve"> </w:t>
      </w:r>
      <w:r w:rsidRPr="00130B80">
        <w:rPr>
          <w:rFonts w:ascii="Verdana" w:eastAsiaTheme="minorHAnsi" w:hAnsi="Verdana" w:cstheme="minorBidi"/>
          <w:color w:val="auto"/>
          <w:spacing w:val="-1"/>
          <w:sz w:val="22"/>
          <w:lang w:eastAsia="en-US"/>
        </w:rPr>
        <w:t>diversos</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pacing w:val="-1"/>
          <w:sz w:val="22"/>
          <w:lang w:eastAsia="en-US"/>
        </w:rPr>
        <w:t>campos</w:t>
      </w:r>
      <w:r w:rsidRPr="00130B80">
        <w:rPr>
          <w:rFonts w:ascii="Verdana" w:eastAsiaTheme="minorHAnsi" w:hAnsi="Verdana" w:cstheme="minorBidi"/>
          <w:color w:val="auto"/>
          <w:spacing w:val="11"/>
          <w:sz w:val="22"/>
          <w:lang w:eastAsia="en-US"/>
        </w:rPr>
        <w:t xml:space="preserve"> </w:t>
      </w:r>
      <w:r w:rsidRPr="00130B80">
        <w:rPr>
          <w:rFonts w:ascii="Verdana" w:eastAsiaTheme="minorHAnsi" w:hAnsi="Verdana" w:cstheme="minorBidi"/>
          <w:color w:val="auto"/>
          <w:sz w:val="22"/>
          <w:lang w:eastAsia="en-US"/>
        </w:rPr>
        <w:t>y</w:t>
      </w:r>
      <w:r w:rsidRPr="00130B80">
        <w:rPr>
          <w:rFonts w:ascii="Verdana" w:eastAsiaTheme="minorHAnsi" w:hAnsi="Verdana" w:cstheme="minorBidi"/>
          <w:color w:val="auto"/>
          <w:spacing w:val="43"/>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6"/>
          <w:sz w:val="22"/>
          <w:lang w:eastAsia="en-US"/>
        </w:rPr>
        <w:t xml:space="preserve"> </w:t>
      </w:r>
      <w:r w:rsidRPr="00130B80">
        <w:rPr>
          <w:rFonts w:ascii="Verdana" w:eastAsiaTheme="minorHAnsi" w:hAnsi="Verdana" w:cstheme="minorBidi"/>
          <w:color w:val="auto"/>
          <w:spacing w:val="-1"/>
          <w:sz w:val="22"/>
          <w:lang w:eastAsia="en-US"/>
        </w:rPr>
        <w:t>servir</w:t>
      </w:r>
      <w:r w:rsidRPr="00130B80">
        <w:rPr>
          <w:rFonts w:ascii="Verdana" w:eastAsiaTheme="minorHAnsi" w:hAnsi="Verdana" w:cstheme="minorBidi"/>
          <w:color w:val="auto"/>
          <w:spacing w:val="5"/>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6"/>
          <w:sz w:val="22"/>
          <w:lang w:eastAsia="en-US"/>
        </w:rPr>
        <w:t xml:space="preserve"> </w:t>
      </w:r>
      <w:r w:rsidRPr="00130B80">
        <w:rPr>
          <w:rFonts w:ascii="Verdana" w:eastAsiaTheme="minorHAnsi" w:hAnsi="Verdana" w:cstheme="minorBidi"/>
          <w:color w:val="auto"/>
          <w:spacing w:val="-2"/>
          <w:sz w:val="22"/>
          <w:lang w:eastAsia="en-US"/>
        </w:rPr>
        <w:t>vínculo</w:t>
      </w:r>
      <w:r w:rsidRPr="00130B80">
        <w:rPr>
          <w:rFonts w:ascii="Verdana" w:eastAsiaTheme="minorHAnsi" w:hAnsi="Verdana" w:cstheme="minorBidi"/>
          <w:color w:val="auto"/>
          <w:spacing w:val="9"/>
          <w:sz w:val="22"/>
          <w:lang w:eastAsia="en-US"/>
        </w:rPr>
        <w:t xml:space="preserve"> </w:t>
      </w:r>
      <w:r w:rsidRPr="00130B80">
        <w:rPr>
          <w:rFonts w:ascii="Verdana" w:eastAsiaTheme="minorHAnsi" w:hAnsi="Verdana" w:cstheme="minorBidi"/>
          <w:color w:val="auto"/>
          <w:spacing w:val="-1"/>
          <w:sz w:val="22"/>
          <w:lang w:eastAsia="en-US"/>
        </w:rPr>
        <w:t>de</w:t>
      </w:r>
      <w:r w:rsidRPr="00130B80">
        <w:rPr>
          <w:rFonts w:ascii="Verdana" w:eastAsiaTheme="minorHAnsi" w:hAnsi="Verdana" w:cstheme="minorBidi"/>
          <w:color w:val="auto"/>
          <w:spacing w:val="6"/>
          <w:sz w:val="22"/>
          <w:lang w:eastAsia="en-US"/>
        </w:rPr>
        <w:t xml:space="preserve"> </w:t>
      </w:r>
      <w:r w:rsidRPr="00130B80">
        <w:rPr>
          <w:rFonts w:ascii="Verdana" w:eastAsiaTheme="minorHAnsi" w:hAnsi="Verdana" w:cstheme="minorBidi"/>
          <w:color w:val="auto"/>
          <w:spacing w:val="-1"/>
          <w:sz w:val="22"/>
          <w:lang w:eastAsia="en-US"/>
        </w:rPr>
        <w:t>unión</w:t>
      </w:r>
      <w:r w:rsidRPr="00130B80">
        <w:rPr>
          <w:rFonts w:ascii="Verdana" w:eastAsiaTheme="minorHAnsi" w:hAnsi="Verdana" w:cstheme="minorBidi"/>
          <w:color w:val="auto"/>
          <w:spacing w:val="5"/>
          <w:sz w:val="22"/>
          <w:lang w:eastAsia="en-US"/>
        </w:rPr>
        <w:t xml:space="preserve"> </w:t>
      </w:r>
      <w:r w:rsidRPr="00130B80">
        <w:rPr>
          <w:rFonts w:ascii="Verdana" w:eastAsiaTheme="minorHAnsi" w:hAnsi="Verdana" w:cstheme="minorBidi"/>
          <w:color w:val="auto"/>
          <w:spacing w:val="-1"/>
          <w:sz w:val="22"/>
          <w:lang w:eastAsia="en-US"/>
        </w:rPr>
        <w:t>entre</w:t>
      </w:r>
      <w:r w:rsidRPr="00130B80">
        <w:rPr>
          <w:rFonts w:ascii="Verdana" w:eastAsiaTheme="minorHAnsi" w:hAnsi="Verdana" w:cstheme="minorBidi"/>
          <w:color w:val="auto"/>
          <w:spacing w:val="3"/>
          <w:sz w:val="22"/>
          <w:lang w:eastAsia="en-US"/>
        </w:rPr>
        <w:t xml:space="preserve"> </w:t>
      </w:r>
      <w:r w:rsidRPr="00130B80">
        <w:rPr>
          <w:rFonts w:ascii="Verdana" w:eastAsiaTheme="minorHAnsi" w:hAnsi="Verdana" w:cstheme="minorBidi"/>
          <w:color w:val="auto"/>
          <w:spacing w:val="-2"/>
          <w:sz w:val="22"/>
          <w:lang w:eastAsia="en-US"/>
        </w:rPr>
        <w:t>la</w:t>
      </w:r>
      <w:r w:rsidRPr="00130B80">
        <w:rPr>
          <w:rFonts w:ascii="Verdana" w:eastAsiaTheme="minorHAnsi" w:hAnsi="Verdana" w:cstheme="minorBidi"/>
          <w:color w:val="auto"/>
          <w:spacing w:val="5"/>
          <w:sz w:val="22"/>
          <w:lang w:eastAsia="en-US"/>
        </w:rPr>
        <w:t xml:space="preserve"> </w:t>
      </w:r>
      <w:r w:rsidRPr="00130B80">
        <w:rPr>
          <w:rFonts w:ascii="Verdana" w:eastAsiaTheme="minorHAnsi" w:hAnsi="Verdana" w:cstheme="minorBidi"/>
          <w:color w:val="auto"/>
          <w:spacing w:val="-1"/>
          <w:sz w:val="22"/>
          <w:lang w:eastAsia="en-US"/>
        </w:rPr>
        <w:t>Universidad</w:t>
      </w:r>
      <w:r w:rsidRPr="00130B80">
        <w:rPr>
          <w:rFonts w:ascii="Verdana" w:eastAsiaTheme="minorHAnsi" w:hAnsi="Verdana" w:cstheme="minorBidi"/>
          <w:color w:val="auto"/>
          <w:spacing w:val="4"/>
          <w:sz w:val="22"/>
          <w:lang w:eastAsia="en-US"/>
        </w:rPr>
        <w:t xml:space="preserve"> </w:t>
      </w:r>
      <w:r w:rsidRPr="00130B80">
        <w:rPr>
          <w:rFonts w:ascii="Verdana" w:eastAsiaTheme="minorHAnsi" w:hAnsi="Verdana" w:cstheme="minorBidi"/>
          <w:color w:val="auto"/>
          <w:sz w:val="22"/>
          <w:lang w:eastAsia="en-US"/>
        </w:rPr>
        <w:t>y</w:t>
      </w:r>
      <w:r w:rsidRPr="00130B80">
        <w:rPr>
          <w:rFonts w:ascii="Verdana" w:eastAsiaTheme="minorHAnsi" w:hAnsi="Verdana" w:cstheme="minorBidi"/>
          <w:color w:val="auto"/>
          <w:spacing w:val="7"/>
          <w:sz w:val="22"/>
          <w:lang w:eastAsia="en-US"/>
        </w:rPr>
        <w:t xml:space="preserve"> </w:t>
      </w:r>
      <w:r w:rsidRPr="00130B80">
        <w:rPr>
          <w:rFonts w:ascii="Verdana" w:eastAsiaTheme="minorHAnsi" w:hAnsi="Verdana" w:cstheme="minorBidi"/>
          <w:color w:val="auto"/>
          <w:spacing w:val="-2"/>
          <w:sz w:val="22"/>
          <w:lang w:eastAsia="en-US"/>
        </w:rPr>
        <w:t>las</w:t>
      </w:r>
      <w:r w:rsidRPr="00130B80">
        <w:rPr>
          <w:rFonts w:ascii="Verdana" w:eastAsiaTheme="minorHAnsi" w:hAnsi="Verdana" w:cstheme="minorBidi"/>
          <w:color w:val="auto"/>
          <w:spacing w:val="5"/>
          <w:sz w:val="22"/>
          <w:lang w:eastAsia="en-US"/>
        </w:rPr>
        <w:t xml:space="preserve"> </w:t>
      </w:r>
      <w:r w:rsidRPr="00130B80">
        <w:rPr>
          <w:rFonts w:ascii="Verdana" w:eastAsiaTheme="minorHAnsi" w:hAnsi="Verdana" w:cstheme="minorBidi"/>
          <w:color w:val="auto"/>
          <w:spacing w:val="-1"/>
          <w:sz w:val="22"/>
          <w:lang w:eastAsia="en-US"/>
        </w:rPr>
        <w:t>Fuerzas</w:t>
      </w:r>
      <w:r w:rsidRPr="00130B80">
        <w:rPr>
          <w:rFonts w:ascii="Verdana" w:eastAsiaTheme="minorHAnsi" w:hAnsi="Verdana" w:cstheme="minorBidi"/>
          <w:color w:val="auto"/>
          <w:spacing w:val="43"/>
          <w:sz w:val="22"/>
          <w:lang w:eastAsia="en-US"/>
        </w:rPr>
        <w:t xml:space="preserve"> </w:t>
      </w:r>
      <w:r w:rsidRPr="00130B80">
        <w:rPr>
          <w:rFonts w:ascii="Verdana" w:eastAsiaTheme="minorHAnsi" w:hAnsi="Verdana" w:cstheme="minorBidi"/>
          <w:color w:val="auto"/>
          <w:spacing w:val="-1"/>
          <w:sz w:val="22"/>
          <w:lang w:eastAsia="en-US"/>
        </w:rPr>
        <w:t>Armadas.</w:t>
      </w:r>
    </w:p>
    <w:p w:rsidR="00130B80" w:rsidRPr="00130B80" w:rsidRDefault="00130B80" w:rsidP="00130B80">
      <w:pPr>
        <w:widowControl w:val="0"/>
        <w:kinsoku w:val="0"/>
        <w:overflowPunct w:val="0"/>
        <w:autoSpaceDE w:val="0"/>
        <w:autoSpaceDN w:val="0"/>
        <w:adjustRightInd w:val="0"/>
        <w:spacing w:before="9" w:after="0" w:line="240" w:lineRule="auto"/>
        <w:ind w:left="0" w:firstLine="0"/>
        <w:jc w:val="left"/>
        <w:rPr>
          <w:rFonts w:ascii="Verdana" w:eastAsiaTheme="minorEastAsia" w:hAnsi="Verdana" w:cs="Verdana"/>
          <w:color w:val="auto"/>
          <w:sz w:val="19"/>
          <w:szCs w:val="19"/>
        </w:rPr>
      </w:pPr>
    </w:p>
    <w:p w:rsidR="00130B80" w:rsidRPr="00130B80" w:rsidRDefault="00130B80" w:rsidP="00130B80">
      <w:pPr>
        <w:widowControl w:val="0"/>
        <w:kinsoku w:val="0"/>
        <w:overflowPunct w:val="0"/>
        <w:autoSpaceDE w:val="0"/>
        <w:autoSpaceDN w:val="0"/>
        <w:adjustRightInd w:val="0"/>
        <w:spacing w:after="0" w:line="275" w:lineRule="auto"/>
        <w:ind w:left="0" w:right="114"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Desde</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13"/>
          <w:sz w:val="22"/>
        </w:rPr>
        <w:t xml:space="preserve"> </w:t>
      </w:r>
      <w:r w:rsidRPr="00130B80">
        <w:rPr>
          <w:rFonts w:ascii="Verdana" w:eastAsiaTheme="minorEastAsia" w:hAnsi="Verdana" w:cs="Verdana"/>
          <w:color w:val="auto"/>
          <w:spacing w:val="-1"/>
          <w:sz w:val="22"/>
        </w:rPr>
        <w:t>año</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2"/>
          <w:sz w:val="22"/>
        </w:rPr>
        <w:t>1983,</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pacing w:val="1"/>
          <w:sz w:val="22"/>
        </w:rPr>
        <w:t>con</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Universidad</w:t>
      </w:r>
      <w:r w:rsidRPr="00130B80">
        <w:rPr>
          <w:rFonts w:ascii="Verdana" w:eastAsiaTheme="minorEastAsia" w:hAnsi="Verdana" w:cs="Verdana"/>
          <w:color w:val="auto"/>
          <w:spacing w:val="1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1"/>
          <w:sz w:val="22"/>
        </w:rPr>
        <w:t>Murcia</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z w:val="22"/>
        </w:rPr>
        <w:t>en</w:t>
      </w:r>
      <w:r w:rsidRPr="00130B80">
        <w:rPr>
          <w:rFonts w:ascii="Verdana" w:eastAsiaTheme="minorEastAsia" w:hAnsi="Verdana" w:cs="Verdana"/>
          <w:color w:val="auto"/>
          <w:spacing w:val="15"/>
          <w:sz w:val="22"/>
        </w:rPr>
        <w:t xml:space="preserve"> </w:t>
      </w:r>
      <w:r w:rsidRPr="00130B80">
        <w:rPr>
          <w:rFonts w:ascii="Verdana" w:eastAsiaTheme="minorEastAsia" w:hAnsi="Verdana" w:cs="Verdana"/>
          <w:color w:val="auto"/>
          <w:spacing w:val="-1"/>
          <w:sz w:val="22"/>
        </w:rPr>
        <w:t>concreto</w:t>
      </w:r>
      <w:r w:rsidRPr="00130B80">
        <w:rPr>
          <w:rFonts w:ascii="Verdana" w:eastAsiaTheme="minorEastAsia" w:hAnsi="Verdana" w:cs="Verdana"/>
          <w:color w:val="auto"/>
          <w:spacing w:val="14"/>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16"/>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Universidad</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Internacional</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z w:val="22"/>
        </w:rPr>
        <w:t>del</w:t>
      </w:r>
      <w:r w:rsidRPr="00130B80">
        <w:rPr>
          <w:rFonts w:ascii="Verdana" w:eastAsiaTheme="minorEastAsia" w:hAnsi="Verdana" w:cs="Verdana"/>
          <w:color w:val="auto"/>
          <w:spacing w:val="54"/>
          <w:sz w:val="22"/>
        </w:rPr>
        <w:t xml:space="preserve"> </w:t>
      </w:r>
      <w:r w:rsidRPr="00130B80">
        <w:rPr>
          <w:rFonts w:ascii="Verdana" w:eastAsiaTheme="minorEastAsia" w:hAnsi="Verdana" w:cs="Verdana"/>
          <w:color w:val="auto"/>
          <w:spacing w:val="-1"/>
          <w:sz w:val="22"/>
        </w:rPr>
        <w:t>Mar,</w:t>
      </w:r>
      <w:r w:rsidRPr="00130B80">
        <w:rPr>
          <w:rFonts w:ascii="Verdana" w:eastAsiaTheme="minorEastAsia" w:hAnsi="Verdana" w:cs="Verdana"/>
          <w:color w:val="auto"/>
          <w:spacing w:val="55"/>
          <w:sz w:val="22"/>
        </w:rPr>
        <w:t xml:space="preserve"> </w:t>
      </w:r>
      <w:r w:rsidRPr="00130B80">
        <w:rPr>
          <w:rFonts w:ascii="Verdana" w:eastAsiaTheme="minorEastAsia" w:hAnsi="Verdana" w:cs="Verdana"/>
          <w:color w:val="auto"/>
          <w:spacing w:val="-1"/>
          <w:sz w:val="22"/>
        </w:rPr>
        <w:t>dentro</w:t>
      </w:r>
      <w:r w:rsidRPr="00130B80">
        <w:rPr>
          <w:rFonts w:ascii="Verdana" w:eastAsiaTheme="minorEastAsia" w:hAnsi="Verdana" w:cs="Verdana"/>
          <w:color w:val="auto"/>
          <w:spacing w:val="5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z w:val="22"/>
        </w:rPr>
        <w:t>sus</w:t>
      </w:r>
      <w:r w:rsidRPr="00130B80">
        <w:rPr>
          <w:rFonts w:ascii="Verdana" w:eastAsiaTheme="minorEastAsia" w:hAnsi="Verdana" w:cs="Verdana"/>
          <w:color w:val="auto"/>
          <w:spacing w:val="57"/>
          <w:sz w:val="22"/>
        </w:rPr>
        <w:t xml:space="preserve"> </w:t>
      </w:r>
      <w:r w:rsidRPr="00130B80">
        <w:rPr>
          <w:rFonts w:ascii="Verdana" w:eastAsiaTheme="minorEastAsia" w:hAnsi="Verdana" w:cs="Verdana"/>
          <w:color w:val="auto"/>
          <w:spacing w:val="-1"/>
          <w:sz w:val="22"/>
        </w:rPr>
        <w:t>Aulas</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pacing w:val="-1"/>
          <w:sz w:val="22"/>
        </w:rPr>
        <w:t>del</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1"/>
          <w:sz w:val="22"/>
        </w:rPr>
        <w:t>Mar,</w:t>
      </w:r>
      <w:r w:rsidRPr="00130B80">
        <w:rPr>
          <w:rFonts w:ascii="Verdana" w:eastAsiaTheme="minorEastAsia" w:hAnsi="Verdana" w:cs="Verdana"/>
          <w:color w:val="auto"/>
          <w:spacing w:val="56"/>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1"/>
          <w:sz w:val="22"/>
        </w:rPr>
        <w:t>desarrollan</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durante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mes</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septiembre</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una</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1"/>
          <w:sz w:val="22"/>
        </w:rPr>
        <w:t>duración</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z w:val="22"/>
        </w:rPr>
        <w:t>de</w:t>
      </w:r>
      <w:r w:rsidRPr="00130B80">
        <w:rPr>
          <w:rFonts w:ascii="Verdana" w:eastAsiaTheme="minorEastAsia" w:hAnsi="Verdana" w:cs="Verdana"/>
          <w:color w:val="auto"/>
          <w:spacing w:val="23"/>
          <w:sz w:val="22"/>
        </w:rPr>
        <w:t xml:space="preserve"> </w:t>
      </w:r>
      <w:r w:rsidRPr="00130B80">
        <w:rPr>
          <w:rFonts w:ascii="Verdana" w:eastAsiaTheme="minorEastAsia" w:hAnsi="Verdana" w:cs="Verdana"/>
          <w:color w:val="auto"/>
          <w:spacing w:val="-1"/>
          <w:sz w:val="22"/>
        </w:rPr>
        <w:t>tres</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semanas,</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siguientes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cursos:</w:t>
      </w:r>
    </w:p>
    <w:p w:rsidR="00130B80" w:rsidRPr="00130B80" w:rsidRDefault="00130B80" w:rsidP="00130B80">
      <w:pPr>
        <w:widowControl w:val="0"/>
        <w:kinsoku w:val="0"/>
        <w:overflowPunct w:val="0"/>
        <w:autoSpaceDE w:val="0"/>
        <w:autoSpaceDN w:val="0"/>
        <w:adjustRightInd w:val="0"/>
        <w:spacing w:before="12" w:after="0" w:line="240" w:lineRule="auto"/>
        <w:ind w:left="0" w:firstLine="0"/>
        <w:jc w:val="left"/>
        <w:rPr>
          <w:rFonts w:ascii="Verdana" w:eastAsiaTheme="minorEastAsia" w:hAnsi="Verdana" w:cs="Verdana"/>
          <w:color w:val="auto"/>
          <w:sz w:val="17"/>
          <w:szCs w:val="17"/>
        </w:rPr>
      </w:pPr>
    </w:p>
    <w:p w:rsidR="00130B80" w:rsidRPr="00130B80" w:rsidRDefault="00130B80" w:rsidP="00130B80">
      <w:pPr>
        <w:widowControl w:val="0"/>
        <w:numPr>
          <w:ilvl w:val="0"/>
          <w:numId w:val="31"/>
        </w:numPr>
        <w:tabs>
          <w:tab w:val="left" w:pos="1234"/>
        </w:tabs>
        <w:kinsoku w:val="0"/>
        <w:overflowPunct w:val="0"/>
        <w:autoSpaceDE w:val="0"/>
        <w:autoSpaceDN w:val="0"/>
        <w:adjustRightInd w:val="0"/>
        <w:spacing w:before="61" w:after="0" w:line="240" w:lineRule="auto"/>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Curso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Buceo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Científico.</w:t>
      </w:r>
    </w:p>
    <w:p w:rsidR="00130B80" w:rsidRPr="00130B80" w:rsidRDefault="00130B80" w:rsidP="00130B80">
      <w:pPr>
        <w:widowControl w:val="0"/>
        <w:numPr>
          <w:ilvl w:val="0"/>
          <w:numId w:val="31"/>
        </w:numPr>
        <w:tabs>
          <w:tab w:val="left" w:pos="1234"/>
        </w:tabs>
        <w:kinsoku w:val="0"/>
        <w:overflowPunct w:val="0"/>
        <w:autoSpaceDE w:val="0"/>
        <w:autoSpaceDN w:val="0"/>
        <w:adjustRightInd w:val="0"/>
        <w:spacing w:before="38" w:after="0" w:line="240" w:lineRule="auto"/>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Curso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Arte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4"/>
          <w:sz w:val="22"/>
        </w:rPr>
        <w:t>Ciencia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4"/>
          <w:sz w:val="22"/>
        </w:rPr>
        <w:t>Navegación.</w:t>
      </w:r>
    </w:p>
    <w:p w:rsidR="00130B80" w:rsidRPr="00130B80" w:rsidRDefault="00130B80" w:rsidP="00130B80">
      <w:pPr>
        <w:widowControl w:val="0"/>
        <w:kinsoku w:val="0"/>
        <w:overflowPunct w:val="0"/>
        <w:autoSpaceDE w:val="0"/>
        <w:autoSpaceDN w:val="0"/>
        <w:adjustRightInd w:val="0"/>
        <w:spacing w:before="10"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75" w:lineRule="auto"/>
        <w:ind w:left="0" w:right="115" w:firstLine="0"/>
        <w:rPr>
          <w:rFonts w:ascii="Verdana" w:eastAsiaTheme="minorEastAsia" w:hAnsi="Verdana" w:cs="Verdana"/>
          <w:color w:val="auto"/>
          <w:spacing w:val="-1"/>
          <w:sz w:val="22"/>
        </w:rPr>
      </w:pPr>
      <w:r w:rsidRPr="00130B80">
        <w:rPr>
          <w:rFonts w:ascii="Verdana" w:eastAsiaTheme="minorEastAsia" w:hAnsi="Verdana" w:cs="Verdana"/>
          <w:color w:val="auto"/>
          <w:spacing w:val="-1"/>
          <w:sz w:val="22"/>
        </w:rPr>
        <w:t>Desde</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z w:val="22"/>
        </w:rPr>
        <w:t>el</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1"/>
          <w:sz w:val="22"/>
        </w:rPr>
        <w:t>año</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2005,</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z w:val="22"/>
        </w:rPr>
        <w:t>con</w:t>
      </w:r>
      <w:r w:rsidRPr="00130B80">
        <w:rPr>
          <w:rFonts w:ascii="Verdana" w:eastAsiaTheme="minorEastAsia" w:hAnsi="Verdana" w:cs="Verdana"/>
          <w:color w:val="auto"/>
          <w:spacing w:val="10"/>
          <w:sz w:val="22"/>
        </w:rPr>
        <w:t xml:space="preserve"> </w:t>
      </w: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1"/>
          <w:sz w:val="22"/>
        </w:rPr>
        <w:t>Universidad</w:t>
      </w:r>
      <w:r w:rsidRPr="00130B80">
        <w:rPr>
          <w:rFonts w:ascii="Verdana" w:eastAsiaTheme="minorEastAsia" w:hAnsi="Verdana" w:cs="Verdana"/>
          <w:color w:val="auto"/>
          <w:spacing w:val="11"/>
          <w:sz w:val="22"/>
        </w:rPr>
        <w:t xml:space="preserve"> </w:t>
      </w:r>
      <w:r w:rsidRPr="00130B80">
        <w:rPr>
          <w:rFonts w:ascii="Verdana" w:eastAsiaTheme="minorEastAsia" w:hAnsi="Verdana" w:cs="Verdana"/>
          <w:color w:val="auto"/>
          <w:spacing w:val="-1"/>
          <w:sz w:val="22"/>
        </w:rPr>
        <w:t>Politécnica</w:t>
      </w:r>
      <w:r w:rsidRPr="00130B80">
        <w:rPr>
          <w:rFonts w:ascii="Verdana" w:eastAsiaTheme="minorEastAsia" w:hAnsi="Verdana" w:cs="Verdana"/>
          <w:color w:val="auto"/>
          <w:spacing w:val="10"/>
          <w:sz w:val="22"/>
        </w:rPr>
        <w:t xml:space="preserve"> </w:t>
      </w:r>
      <w:r w:rsidR="00CE1711" w:rsidRPr="00130B80">
        <w:rPr>
          <w:rFonts w:ascii="Verdana" w:eastAsiaTheme="minorEastAsia" w:hAnsi="Verdana" w:cs="Verdana"/>
          <w:color w:val="auto"/>
          <w:spacing w:val="-1"/>
          <w:sz w:val="22"/>
        </w:rPr>
        <w:t>de</w:t>
      </w:r>
      <w:r w:rsidR="00CE1711" w:rsidRPr="00130B80">
        <w:rPr>
          <w:rFonts w:ascii="Verdana" w:eastAsiaTheme="minorEastAsia" w:hAnsi="Verdana" w:cs="Verdana"/>
          <w:color w:val="auto"/>
          <w:sz w:val="22"/>
        </w:rPr>
        <w:t xml:space="preserve"> </w:t>
      </w:r>
      <w:r w:rsidR="00CE1711" w:rsidRPr="00130B80">
        <w:rPr>
          <w:rFonts w:ascii="Verdana" w:eastAsiaTheme="minorEastAsia" w:hAnsi="Verdana" w:cs="Verdana"/>
          <w:color w:val="auto"/>
          <w:spacing w:val="11"/>
          <w:sz w:val="22"/>
        </w:rPr>
        <w:t>Cartagena</w:t>
      </w:r>
      <w:r w:rsidRPr="00130B80">
        <w:rPr>
          <w:rFonts w:ascii="Verdana" w:eastAsiaTheme="minorEastAsia" w:hAnsi="Verdana" w:cs="Verdana"/>
          <w:color w:val="auto"/>
          <w:spacing w:val="-1"/>
          <w:sz w:val="22"/>
        </w:rPr>
        <w:t>,</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1"/>
          <w:sz w:val="22"/>
        </w:rPr>
        <w:t>dentro</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z w:val="22"/>
        </w:rPr>
        <w:t>su</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1"/>
          <w:sz w:val="22"/>
        </w:rPr>
        <w:t>oferta</w:t>
      </w:r>
      <w:r w:rsidRPr="00130B80">
        <w:rPr>
          <w:rFonts w:ascii="Verdana" w:eastAsiaTheme="minorEastAsia" w:hAnsi="Verdana" w:cs="Verdana"/>
          <w:color w:val="auto"/>
          <w:spacing w:val="57"/>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2"/>
          <w:sz w:val="22"/>
        </w:rPr>
        <w:t xml:space="preserve"> </w:t>
      </w:r>
      <w:r w:rsidRPr="00130B80">
        <w:rPr>
          <w:rFonts w:ascii="Verdana" w:eastAsiaTheme="minorEastAsia" w:hAnsi="Verdana" w:cs="Verdana"/>
          <w:color w:val="auto"/>
          <w:spacing w:val="-1"/>
          <w:sz w:val="22"/>
        </w:rPr>
        <w:t>Cursos</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de</w:t>
      </w:r>
      <w:r w:rsidRPr="00130B80">
        <w:rPr>
          <w:rFonts w:ascii="Verdana" w:eastAsiaTheme="minorEastAsia" w:hAnsi="Verdana" w:cs="Verdana"/>
          <w:color w:val="auto"/>
          <w:spacing w:val="60"/>
          <w:sz w:val="22"/>
        </w:rPr>
        <w:t xml:space="preserve"> </w:t>
      </w:r>
      <w:r w:rsidRPr="00130B80">
        <w:rPr>
          <w:rFonts w:ascii="Verdana" w:eastAsiaTheme="minorEastAsia" w:hAnsi="Verdana" w:cs="Verdana"/>
          <w:color w:val="auto"/>
          <w:spacing w:val="-1"/>
          <w:sz w:val="22"/>
        </w:rPr>
        <w:t>Verano,</w:t>
      </w:r>
      <w:r w:rsidRPr="00130B80">
        <w:rPr>
          <w:rFonts w:ascii="Verdana" w:eastAsiaTheme="minorEastAsia" w:hAnsi="Verdana" w:cs="Verdana"/>
          <w:color w:val="auto"/>
          <w:spacing w:val="60"/>
          <w:sz w:val="22"/>
        </w:rPr>
        <w:t xml:space="preserve"> </w:t>
      </w:r>
      <w:r w:rsidRPr="00130B80">
        <w:rPr>
          <w:rFonts w:ascii="Verdana" w:eastAsiaTheme="minorEastAsia" w:hAnsi="Verdana" w:cs="Verdana"/>
          <w:color w:val="auto"/>
          <w:sz w:val="22"/>
        </w:rPr>
        <w:t>se</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desarrollan</w:t>
      </w:r>
      <w:r w:rsidRPr="00130B80">
        <w:rPr>
          <w:rFonts w:ascii="Verdana" w:eastAsiaTheme="minorEastAsia" w:hAnsi="Verdana" w:cs="Verdana"/>
          <w:color w:val="auto"/>
          <w:spacing w:val="65"/>
          <w:sz w:val="22"/>
        </w:rPr>
        <w:t xml:space="preserve"> </w:t>
      </w:r>
      <w:r w:rsidRPr="00130B80">
        <w:rPr>
          <w:rFonts w:ascii="Verdana" w:eastAsiaTheme="minorEastAsia" w:hAnsi="Verdana" w:cs="Verdana"/>
          <w:color w:val="auto"/>
          <w:spacing w:val="-1"/>
          <w:sz w:val="22"/>
        </w:rPr>
        <w:t>entre</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1"/>
          <w:sz w:val="22"/>
        </w:rPr>
        <w:t>los</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1"/>
          <w:sz w:val="22"/>
        </w:rPr>
        <w:t>meses 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junio</w:t>
      </w:r>
      <w:r w:rsidRPr="00130B80">
        <w:rPr>
          <w:rFonts w:ascii="Verdana" w:eastAsiaTheme="minorEastAsia" w:hAnsi="Verdana" w:cs="Verdana"/>
          <w:color w:val="auto"/>
          <w:sz w:val="22"/>
        </w:rPr>
        <w:t xml:space="preserve"> y</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julio</w:t>
      </w:r>
      <w:r w:rsidRPr="00130B80">
        <w:rPr>
          <w:rFonts w:ascii="Verdana" w:eastAsiaTheme="minorEastAsia" w:hAnsi="Verdana" w:cs="Verdana"/>
          <w:color w:val="auto"/>
          <w:spacing w:val="3"/>
          <w:sz w:val="22"/>
        </w:rPr>
        <w:t xml:space="preserve"> </w:t>
      </w:r>
      <w:r w:rsidRPr="00130B80">
        <w:rPr>
          <w:rFonts w:ascii="Verdana" w:eastAsiaTheme="minorEastAsia" w:hAnsi="Verdana" w:cs="Verdana"/>
          <w:color w:val="auto"/>
          <w:spacing w:val="-1"/>
          <w:sz w:val="22"/>
        </w:rPr>
        <w:t>dos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cursos de</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1"/>
          <w:sz w:val="22"/>
        </w:rPr>
        <w:t>tres</w:t>
      </w:r>
      <w:r w:rsidRPr="00130B80">
        <w:rPr>
          <w:rFonts w:ascii="Verdana" w:eastAsiaTheme="minorEastAsia" w:hAnsi="Verdana" w:cs="Verdana"/>
          <w:color w:val="auto"/>
          <w:sz w:val="22"/>
        </w:rPr>
        <w:t xml:space="preserve"> </w:t>
      </w:r>
      <w:r w:rsidRPr="00130B80">
        <w:rPr>
          <w:rFonts w:ascii="Verdana" w:eastAsiaTheme="minorEastAsia" w:hAnsi="Verdana" w:cs="Verdana"/>
          <w:color w:val="auto"/>
          <w:spacing w:val="-2"/>
          <w:sz w:val="22"/>
        </w:rPr>
        <w:t>semanas</w:t>
      </w:r>
      <w:r w:rsidRPr="00130B80">
        <w:rPr>
          <w:rFonts w:ascii="Verdana" w:eastAsiaTheme="minorEastAsia" w:hAnsi="Verdana" w:cs="Verdana"/>
          <w:color w:val="auto"/>
          <w:spacing w:val="-1"/>
          <w:sz w:val="22"/>
        </w:rPr>
        <w:t xml:space="preserve"> cada</w:t>
      </w:r>
      <w:r w:rsidRPr="00130B80">
        <w:rPr>
          <w:rFonts w:ascii="Verdana" w:eastAsiaTheme="minorEastAsia" w:hAnsi="Verdana" w:cs="Verdana"/>
          <w:color w:val="auto"/>
          <w:spacing w:val="-2"/>
          <w:sz w:val="22"/>
        </w:rPr>
        <w:t xml:space="preserve"> </w:t>
      </w:r>
      <w:r w:rsidRPr="00130B80">
        <w:rPr>
          <w:rFonts w:ascii="Verdana" w:eastAsiaTheme="minorEastAsia" w:hAnsi="Verdana" w:cs="Verdana"/>
          <w:color w:val="auto"/>
          <w:spacing w:val="-1"/>
          <w:sz w:val="22"/>
        </w:rPr>
        <w:t>uno:</w:t>
      </w:r>
    </w:p>
    <w:p w:rsidR="00130B80" w:rsidRPr="00130B80" w:rsidRDefault="00130B80" w:rsidP="00130B80">
      <w:pPr>
        <w:widowControl w:val="0"/>
        <w:kinsoku w:val="0"/>
        <w:overflowPunct w:val="0"/>
        <w:autoSpaceDE w:val="0"/>
        <w:autoSpaceDN w:val="0"/>
        <w:adjustRightInd w:val="0"/>
        <w:spacing w:before="11" w:after="0" w:line="240" w:lineRule="auto"/>
        <w:ind w:left="0" w:firstLine="0"/>
        <w:jc w:val="left"/>
        <w:rPr>
          <w:rFonts w:ascii="Verdana" w:eastAsiaTheme="minorEastAsia" w:hAnsi="Verdana" w:cs="Verdana"/>
          <w:color w:val="auto"/>
          <w:sz w:val="19"/>
          <w:szCs w:val="19"/>
        </w:rPr>
      </w:pPr>
    </w:p>
    <w:p w:rsidR="00130B80" w:rsidRDefault="00130B80" w:rsidP="00130B80">
      <w:pPr>
        <w:widowControl w:val="0"/>
        <w:numPr>
          <w:ilvl w:val="0"/>
          <w:numId w:val="31"/>
        </w:numPr>
        <w:tabs>
          <w:tab w:val="left" w:pos="1234"/>
        </w:tabs>
        <w:kinsoku w:val="0"/>
        <w:overflowPunct w:val="0"/>
        <w:autoSpaceDE w:val="0"/>
        <w:autoSpaceDN w:val="0"/>
        <w:adjustRightInd w:val="0"/>
        <w:spacing w:after="0" w:line="240" w:lineRule="auto"/>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Curso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Buceo</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Técnico.</w:t>
      </w:r>
    </w:p>
    <w:p w:rsidR="00CE1711" w:rsidRPr="00130B80" w:rsidRDefault="00CE1711" w:rsidP="00130B80">
      <w:pPr>
        <w:widowControl w:val="0"/>
        <w:numPr>
          <w:ilvl w:val="0"/>
          <w:numId w:val="31"/>
        </w:numPr>
        <w:tabs>
          <w:tab w:val="left" w:pos="1234"/>
        </w:tabs>
        <w:kinsoku w:val="0"/>
        <w:overflowPunct w:val="0"/>
        <w:autoSpaceDE w:val="0"/>
        <w:autoSpaceDN w:val="0"/>
        <w:adjustRightInd w:val="0"/>
        <w:spacing w:after="0" w:line="240" w:lineRule="auto"/>
        <w:jc w:val="left"/>
        <w:rPr>
          <w:rFonts w:ascii="Verdana" w:eastAsiaTheme="minorEastAsia" w:hAnsi="Verdana" w:cs="Verdana"/>
          <w:color w:val="auto"/>
          <w:spacing w:val="-4"/>
          <w:sz w:val="22"/>
        </w:rPr>
      </w:pPr>
      <w:r>
        <w:rPr>
          <w:rFonts w:ascii="Verdana" w:eastAsiaTheme="minorEastAsia" w:hAnsi="Verdana" w:cs="Verdana"/>
          <w:color w:val="auto"/>
          <w:spacing w:val="-4"/>
          <w:sz w:val="22"/>
        </w:rPr>
        <w:t>Curso de Técnicas de Buceo.</w:t>
      </w:r>
    </w:p>
    <w:p w:rsidR="00130B80" w:rsidRDefault="00130B80" w:rsidP="00130B80">
      <w:pPr>
        <w:widowControl w:val="0"/>
        <w:numPr>
          <w:ilvl w:val="0"/>
          <w:numId w:val="31"/>
        </w:numPr>
        <w:tabs>
          <w:tab w:val="left" w:pos="1234"/>
        </w:tabs>
        <w:kinsoku w:val="0"/>
        <w:overflowPunct w:val="0"/>
        <w:autoSpaceDE w:val="0"/>
        <w:autoSpaceDN w:val="0"/>
        <w:adjustRightInd w:val="0"/>
        <w:spacing w:before="37" w:after="0" w:line="240" w:lineRule="auto"/>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Curso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Técnicas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4"/>
          <w:sz w:val="22"/>
        </w:rPr>
        <w:t>Navegación.</w:t>
      </w:r>
    </w:p>
    <w:p w:rsidR="00592AAB" w:rsidRPr="00130B80" w:rsidRDefault="00592AAB" w:rsidP="00592AAB">
      <w:pPr>
        <w:widowControl w:val="0"/>
        <w:tabs>
          <w:tab w:val="left" w:pos="1234"/>
        </w:tabs>
        <w:kinsoku w:val="0"/>
        <w:overflowPunct w:val="0"/>
        <w:autoSpaceDE w:val="0"/>
        <w:autoSpaceDN w:val="0"/>
        <w:adjustRightInd w:val="0"/>
        <w:spacing w:before="37" w:after="0" w:line="240" w:lineRule="auto"/>
        <w:ind w:left="1234" w:firstLine="0"/>
        <w:jc w:val="left"/>
        <w:rPr>
          <w:rFonts w:ascii="Verdana" w:eastAsiaTheme="minorEastAsia" w:hAnsi="Verdana" w:cs="Verdana"/>
          <w:color w:val="auto"/>
          <w:spacing w:val="-4"/>
          <w:sz w:val="22"/>
        </w:rPr>
      </w:pPr>
    </w:p>
    <w:p w:rsidR="00592AAB" w:rsidRDefault="00592AAB" w:rsidP="00130B80">
      <w:pPr>
        <w:autoSpaceDE w:val="0"/>
        <w:autoSpaceDN w:val="0"/>
        <w:adjustRightInd w:val="0"/>
        <w:spacing w:after="36" w:line="240" w:lineRule="auto"/>
        <w:ind w:left="0" w:firstLine="0"/>
        <w:rPr>
          <w:rFonts w:eastAsiaTheme="minorHAnsi"/>
          <w:szCs w:val="24"/>
          <w:lang w:eastAsia="en-US"/>
        </w:rPr>
      </w:pPr>
    </w:p>
    <w:p w:rsidR="007233ED" w:rsidRPr="00130B80" w:rsidRDefault="007233ED" w:rsidP="00130B80">
      <w:pPr>
        <w:autoSpaceDE w:val="0"/>
        <w:autoSpaceDN w:val="0"/>
        <w:adjustRightInd w:val="0"/>
        <w:spacing w:after="36" w:line="240" w:lineRule="auto"/>
        <w:ind w:left="0" w:firstLine="0"/>
        <w:rPr>
          <w:rFonts w:eastAsiaTheme="minorHAnsi"/>
          <w:szCs w:val="24"/>
          <w:lang w:eastAsia="en-US"/>
        </w:rPr>
      </w:pPr>
    </w:p>
    <w:p w:rsidR="00130B80" w:rsidRPr="00130B80" w:rsidRDefault="00130B80" w:rsidP="00130B80">
      <w:pPr>
        <w:numPr>
          <w:ilvl w:val="0"/>
          <w:numId w:val="15"/>
        </w:numPr>
        <w:autoSpaceDE w:val="0"/>
        <w:autoSpaceDN w:val="0"/>
        <w:adjustRightInd w:val="0"/>
        <w:spacing w:after="0" w:line="240" w:lineRule="auto"/>
        <w:ind w:left="567" w:hanging="567"/>
        <w:jc w:val="left"/>
        <w:outlineLvl w:val="0"/>
        <w:rPr>
          <w:rFonts w:eastAsiaTheme="minorHAnsi"/>
          <w:b/>
          <w:bCs/>
          <w:szCs w:val="24"/>
          <w:lang w:eastAsia="en-US"/>
        </w:rPr>
      </w:pPr>
      <w:bookmarkStart w:id="18" w:name="_Toc46317684"/>
      <w:bookmarkStart w:id="19" w:name="_Toc46318630"/>
      <w:r w:rsidRPr="00130B80">
        <w:rPr>
          <w:rFonts w:eastAsiaTheme="minorHAnsi"/>
          <w:b/>
          <w:bCs/>
          <w:szCs w:val="24"/>
          <w:lang w:eastAsia="en-US"/>
        </w:rPr>
        <w:lastRenderedPageBreak/>
        <w:t>ORGANIZACIÓN DE LA ESCUELA</w:t>
      </w:r>
      <w:bookmarkEnd w:id="18"/>
      <w:bookmarkEnd w:id="19"/>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widowControl w:val="0"/>
        <w:kinsoku w:val="0"/>
        <w:overflowPunct w:val="0"/>
        <w:autoSpaceDE w:val="0"/>
        <w:autoSpaceDN w:val="0"/>
        <w:adjustRightInd w:val="0"/>
        <w:spacing w:after="0" w:line="240" w:lineRule="auto"/>
        <w:ind w:left="0" w:firstLine="0"/>
        <w:rPr>
          <w:rFonts w:ascii="Verdana" w:eastAsiaTheme="minorEastAsia" w:hAnsi="Verdana" w:cs="Verdana"/>
          <w:b/>
          <w:bCs/>
          <w:color w:val="auto"/>
          <w:spacing w:val="-4"/>
          <w:sz w:val="22"/>
        </w:rPr>
      </w:pPr>
      <w:r w:rsidRPr="00130B80">
        <w:rPr>
          <w:rFonts w:ascii="Verdana" w:eastAsiaTheme="minorEastAsia" w:hAnsi="Verdana" w:cs="Verdana"/>
          <w:color w:val="auto"/>
          <w:spacing w:val="-2"/>
          <w:sz w:val="22"/>
        </w:rPr>
        <w:t>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3"/>
          <w:sz w:val="22"/>
        </w:rPr>
        <w:t>EMB</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tiene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una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4"/>
          <w:sz w:val="22"/>
        </w:rPr>
        <w:t>organización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académica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4"/>
          <w:sz w:val="22"/>
        </w:rPr>
        <w:t>departamental</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con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4"/>
          <w:sz w:val="22"/>
        </w:rPr>
        <w:t>siguiente estructura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4"/>
          <w:sz w:val="22"/>
        </w:rPr>
        <w:t>básica</w:t>
      </w:r>
      <w:r w:rsidRPr="00130B80">
        <w:rPr>
          <w:rFonts w:ascii="Verdana" w:eastAsiaTheme="minorEastAsia" w:hAnsi="Verdana" w:cs="Verdana"/>
          <w:b/>
          <w:bCs/>
          <w:color w:val="auto"/>
          <w:spacing w:val="-4"/>
          <w:sz w:val="22"/>
        </w:rPr>
        <w:t>:</w:t>
      </w:r>
    </w:p>
    <w:p w:rsidR="00130B80" w:rsidRPr="00130B80" w:rsidRDefault="00130B80" w:rsidP="00130B80">
      <w:pPr>
        <w:widowControl w:val="0"/>
        <w:kinsoku w:val="0"/>
        <w:overflowPunct w:val="0"/>
        <w:autoSpaceDE w:val="0"/>
        <w:autoSpaceDN w:val="0"/>
        <w:adjustRightInd w:val="0"/>
        <w:spacing w:before="7" w:after="0" w:line="240" w:lineRule="auto"/>
        <w:ind w:left="0" w:firstLine="0"/>
        <w:jc w:val="left"/>
        <w:rPr>
          <w:rFonts w:ascii="Verdana" w:eastAsiaTheme="minorEastAsia" w:hAnsi="Verdana" w:cs="Verdana"/>
          <w:color w:val="auto"/>
          <w:sz w:val="28"/>
          <w:szCs w:val="28"/>
        </w:rPr>
      </w:pPr>
    </w:p>
    <w:p w:rsidR="00130B80" w:rsidRDefault="00130B80" w:rsidP="00130B80">
      <w:pPr>
        <w:widowControl w:val="0"/>
        <w:numPr>
          <w:ilvl w:val="1"/>
          <w:numId w:val="31"/>
        </w:numPr>
        <w:tabs>
          <w:tab w:val="left" w:pos="1314"/>
        </w:tabs>
        <w:kinsoku w:val="0"/>
        <w:overflowPunct w:val="0"/>
        <w:autoSpaceDE w:val="0"/>
        <w:autoSpaceDN w:val="0"/>
        <w:adjustRightInd w:val="0"/>
        <w:spacing w:after="0" w:line="240" w:lineRule="auto"/>
        <w:ind w:firstLine="0"/>
        <w:jc w:val="left"/>
        <w:rPr>
          <w:rFonts w:ascii="Verdana" w:eastAsiaTheme="minorEastAsia" w:hAnsi="Verdana" w:cs="Verdana"/>
          <w:color w:val="auto"/>
          <w:spacing w:val="-4"/>
          <w:sz w:val="22"/>
        </w:rPr>
      </w:pPr>
      <w:r w:rsidRPr="00130B80">
        <w:rPr>
          <w:rFonts w:ascii="Verdana" w:eastAsiaTheme="minorEastAsia" w:hAnsi="Verdana" w:cs="Verdana"/>
          <w:color w:val="auto"/>
          <w:spacing w:val="-4"/>
          <w:sz w:val="22"/>
        </w:rPr>
        <w:t>Dirección.</w:t>
      </w:r>
    </w:p>
    <w:p w:rsidR="00C6625B" w:rsidRPr="00130B80" w:rsidRDefault="00C6625B" w:rsidP="00C6625B">
      <w:pPr>
        <w:widowControl w:val="0"/>
        <w:tabs>
          <w:tab w:val="left" w:pos="1314"/>
        </w:tabs>
        <w:kinsoku w:val="0"/>
        <w:overflowPunct w:val="0"/>
        <w:autoSpaceDE w:val="0"/>
        <w:autoSpaceDN w:val="0"/>
        <w:adjustRightInd w:val="0"/>
        <w:spacing w:after="0" w:line="240" w:lineRule="auto"/>
        <w:ind w:left="954" w:firstLine="0"/>
        <w:jc w:val="left"/>
        <w:rPr>
          <w:rFonts w:ascii="Verdana" w:eastAsiaTheme="minorEastAsia" w:hAnsi="Verdana" w:cs="Verdana"/>
          <w:color w:val="auto"/>
          <w:spacing w:val="-4"/>
          <w:sz w:val="22"/>
        </w:rPr>
      </w:pPr>
    </w:p>
    <w:p w:rsidR="00130B80" w:rsidRDefault="00130B80" w:rsidP="00130B80">
      <w:pPr>
        <w:widowControl w:val="0"/>
        <w:numPr>
          <w:ilvl w:val="1"/>
          <w:numId w:val="31"/>
        </w:numPr>
        <w:tabs>
          <w:tab w:val="left" w:pos="1314"/>
        </w:tabs>
        <w:kinsoku w:val="0"/>
        <w:overflowPunct w:val="0"/>
        <w:autoSpaceDE w:val="0"/>
        <w:autoSpaceDN w:val="0"/>
        <w:adjustRightInd w:val="0"/>
        <w:spacing w:before="37" w:after="0" w:line="240" w:lineRule="auto"/>
        <w:ind w:left="1314"/>
        <w:jc w:val="left"/>
        <w:rPr>
          <w:rFonts w:ascii="Verdana" w:eastAsiaTheme="minorEastAsia" w:hAnsi="Verdana" w:cs="Verdana"/>
          <w:color w:val="auto"/>
          <w:spacing w:val="-4"/>
          <w:sz w:val="22"/>
        </w:rPr>
      </w:pPr>
      <w:r w:rsidRPr="00130B80">
        <w:rPr>
          <w:rFonts w:ascii="Verdana" w:eastAsiaTheme="minorEastAsia" w:hAnsi="Verdana" w:cs="Verdana"/>
          <w:color w:val="auto"/>
          <w:spacing w:val="-4"/>
          <w:sz w:val="22"/>
        </w:rPr>
        <w:t>Subdirección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Jefatura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Estudios:</w:t>
      </w:r>
    </w:p>
    <w:p w:rsidR="00C6625B" w:rsidRDefault="00C6625B" w:rsidP="00C6625B">
      <w:pPr>
        <w:pStyle w:val="Prrafodelista"/>
        <w:rPr>
          <w:rFonts w:ascii="Verdana" w:eastAsiaTheme="minorEastAsia" w:hAnsi="Verdana" w:cs="Verdana"/>
          <w:color w:val="auto"/>
          <w:spacing w:val="-4"/>
          <w:sz w:val="22"/>
        </w:rPr>
      </w:pPr>
    </w:p>
    <w:p w:rsidR="00130B80" w:rsidRPr="007045D2" w:rsidRDefault="00130B80" w:rsidP="007045D2">
      <w:pPr>
        <w:pStyle w:val="Prrafodelista"/>
        <w:widowControl w:val="0"/>
        <w:numPr>
          <w:ilvl w:val="0"/>
          <w:numId w:val="45"/>
        </w:numPr>
        <w:kinsoku w:val="0"/>
        <w:overflowPunct w:val="0"/>
        <w:autoSpaceDE w:val="0"/>
        <w:autoSpaceDN w:val="0"/>
        <w:adjustRightInd w:val="0"/>
        <w:spacing w:before="37" w:after="0" w:line="240" w:lineRule="auto"/>
        <w:rPr>
          <w:rFonts w:ascii="Verdana" w:eastAsiaTheme="minorEastAsia" w:hAnsi="Verdana" w:cs="Verdana"/>
          <w:color w:val="auto"/>
          <w:spacing w:val="-4"/>
          <w:sz w:val="22"/>
        </w:rPr>
      </w:pPr>
      <w:r w:rsidRPr="007045D2">
        <w:rPr>
          <w:rFonts w:ascii="Verdana" w:eastAsiaTheme="minorEastAsia" w:hAnsi="Verdana" w:cs="Verdana"/>
          <w:color w:val="auto"/>
          <w:spacing w:val="-4"/>
          <w:sz w:val="22"/>
        </w:rPr>
        <w:t>Secretaría</w:t>
      </w:r>
      <w:r w:rsidRPr="007045D2">
        <w:rPr>
          <w:rFonts w:ascii="Verdana" w:eastAsiaTheme="minorEastAsia" w:hAnsi="Verdana" w:cs="Verdana"/>
          <w:color w:val="auto"/>
          <w:spacing w:val="-7"/>
          <w:sz w:val="22"/>
        </w:rPr>
        <w:t xml:space="preserve"> </w:t>
      </w:r>
      <w:r w:rsidRPr="007045D2">
        <w:rPr>
          <w:rFonts w:ascii="Verdana" w:eastAsiaTheme="minorEastAsia" w:hAnsi="Verdana" w:cs="Verdana"/>
          <w:color w:val="auto"/>
          <w:spacing w:val="-2"/>
          <w:sz w:val="22"/>
        </w:rPr>
        <w:t>de</w:t>
      </w:r>
      <w:r w:rsidRPr="007045D2">
        <w:rPr>
          <w:rFonts w:ascii="Verdana" w:eastAsiaTheme="minorEastAsia" w:hAnsi="Verdana" w:cs="Verdana"/>
          <w:color w:val="auto"/>
          <w:spacing w:val="-5"/>
          <w:sz w:val="22"/>
        </w:rPr>
        <w:t xml:space="preserve"> </w:t>
      </w:r>
      <w:r w:rsidRPr="007045D2">
        <w:rPr>
          <w:rFonts w:ascii="Verdana" w:eastAsiaTheme="minorEastAsia" w:hAnsi="Verdana" w:cs="Verdana"/>
          <w:color w:val="auto"/>
          <w:spacing w:val="-4"/>
          <w:sz w:val="22"/>
        </w:rPr>
        <w:t>Estudios:</w:t>
      </w:r>
    </w:p>
    <w:p w:rsidR="00130B80" w:rsidRPr="00130B80" w:rsidRDefault="00130B80" w:rsidP="00130B80">
      <w:pPr>
        <w:widowControl w:val="0"/>
        <w:kinsoku w:val="0"/>
        <w:overflowPunct w:val="0"/>
        <w:autoSpaceDE w:val="0"/>
        <w:autoSpaceDN w:val="0"/>
        <w:adjustRightInd w:val="0"/>
        <w:spacing w:before="40" w:after="0" w:line="240" w:lineRule="auto"/>
        <w:ind w:left="2934" w:firstLine="0"/>
        <w:jc w:val="left"/>
        <w:rPr>
          <w:rFonts w:ascii="Verdana" w:eastAsiaTheme="minorEastAsia" w:hAnsi="Verdana" w:cs="Verdana"/>
          <w:color w:val="auto"/>
          <w:spacing w:val="-4"/>
          <w:sz w:val="22"/>
        </w:rPr>
      </w:pPr>
      <w:r w:rsidRPr="00130B80">
        <w:rPr>
          <w:rFonts w:ascii="Wingdings" w:eastAsiaTheme="minorEastAsia" w:hAnsi="Wingdings" w:cs="Wingdings"/>
          <w:color w:val="auto"/>
          <w:spacing w:val="-3"/>
          <w:sz w:val="22"/>
        </w:rPr>
        <w:t></w:t>
      </w:r>
      <w:r w:rsidRPr="00130B80">
        <w:rPr>
          <w:rFonts w:ascii="Verdana" w:eastAsiaTheme="minorEastAsia" w:hAnsi="Verdana" w:cs="Verdana"/>
          <w:color w:val="auto"/>
          <w:spacing w:val="-3"/>
          <w:sz w:val="22"/>
        </w:rPr>
        <w:t>Secretaría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4"/>
          <w:sz w:val="22"/>
        </w:rPr>
        <w:t>Técnica</w:t>
      </w:r>
    </w:p>
    <w:p w:rsidR="00130B80" w:rsidRPr="00130B80" w:rsidRDefault="00130B80" w:rsidP="00130B80">
      <w:pPr>
        <w:widowControl w:val="0"/>
        <w:kinsoku w:val="0"/>
        <w:overflowPunct w:val="0"/>
        <w:autoSpaceDE w:val="0"/>
        <w:autoSpaceDN w:val="0"/>
        <w:adjustRightInd w:val="0"/>
        <w:spacing w:before="39" w:after="0" w:line="240" w:lineRule="auto"/>
        <w:ind w:left="2934" w:firstLine="0"/>
        <w:jc w:val="left"/>
        <w:rPr>
          <w:rFonts w:ascii="Verdana" w:eastAsiaTheme="minorEastAsia" w:hAnsi="Verdana" w:cs="Verdana"/>
          <w:color w:val="auto"/>
          <w:spacing w:val="-4"/>
          <w:sz w:val="22"/>
        </w:rPr>
      </w:pPr>
      <w:r w:rsidRPr="00130B80">
        <w:rPr>
          <w:rFonts w:ascii="Wingdings" w:eastAsiaTheme="minorEastAsia" w:hAnsi="Wingdings" w:cs="Wingdings"/>
          <w:color w:val="auto"/>
          <w:spacing w:val="-2"/>
          <w:sz w:val="22"/>
        </w:rPr>
        <w:t></w:t>
      </w:r>
      <w:r w:rsidRPr="00130B80">
        <w:rPr>
          <w:rFonts w:ascii="Verdana" w:eastAsiaTheme="minorEastAsia" w:hAnsi="Verdana" w:cs="Verdana"/>
          <w:color w:val="auto"/>
          <w:spacing w:val="-2"/>
          <w:sz w:val="22"/>
        </w:rPr>
        <w:t>Ayudas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4"/>
          <w:sz w:val="22"/>
        </w:rPr>
        <w:t>Enseñanza</w:t>
      </w:r>
    </w:p>
    <w:p w:rsidR="00130B80" w:rsidRDefault="00130B80" w:rsidP="00130B80">
      <w:pPr>
        <w:widowControl w:val="0"/>
        <w:kinsoku w:val="0"/>
        <w:overflowPunct w:val="0"/>
        <w:autoSpaceDE w:val="0"/>
        <w:autoSpaceDN w:val="0"/>
        <w:adjustRightInd w:val="0"/>
        <w:spacing w:before="39" w:after="0" w:line="240" w:lineRule="auto"/>
        <w:ind w:left="2934" w:firstLine="0"/>
        <w:jc w:val="left"/>
        <w:rPr>
          <w:rFonts w:ascii="Verdana" w:eastAsiaTheme="minorEastAsia" w:hAnsi="Verdana" w:cs="Verdana"/>
          <w:color w:val="auto"/>
          <w:spacing w:val="-3"/>
          <w:sz w:val="22"/>
        </w:rPr>
      </w:pPr>
      <w:r w:rsidRPr="00130B80">
        <w:rPr>
          <w:rFonts w:ascii="Wingdings" w:eastAsiaTheme="minorEastAsia" w:hAnsi="Wingdings" w:cs="Wingdings"/>
          <w:color w:val="auto"/>
          <w:spacing w:val="-3"/>
          <w:sz w:val="22"/>
        </w:rPr>
        <w:t></w:t>
      </w:r>
      <w:r w:rsidRPr="00130B80">
        <w:rPr>
          <w:rFonts w:ascii="Verdana" w:eastAsiaTheme="minorEastAsia" w:hAnsi="Verdana" w:cs="Verdana"/>
          <w:color w:val="auto"/>
          <w:spacing w:val="-3"/>
          <w:sz w:val="22"/>
        </w:rPr>
        <w:t>Oficina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y</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3"/>
          <w:sz w:val="22"/>
        </w:rPr>
        <w:t>Detall</w:t>
      </w:r>
    </w:p>
    <w:p w:rsidR="007045D2" w:rsidRDefault="007045D2" w:rsidP="00130B80">
      <w:pPr>
        <w:widowControl w:val="0"/>
        <w:kinsoku w:val="0"/>
        <w:overflowPunct w:val="0"/>
        <w:autoSpaceDE w:val="0"/>
        <w:autoSpaceDN w:val="0"/>
        <w:adjustRightInd w:val="0"/>
        <w:spacing w:before="39" w:after="0" w:line="240" w:lineRule="auto"/>
        <w:ind w:left="2934" w:firstLine="0"/>
        <w:jc w:val="left"/>
        <w:rPr>
          <w:rFonts w:ascii="Verdana" w:eastAsiaTheme="minorEastAsia" w:hAnsi="Verdana" w:cs="Verdana"/>
          <w:color w:val="auto"/>
          <w:spacing w:val="-3"/>
          <w:sz w:val="22"/>
        </w:rPr>
      </w:pPr>
    </w:p>
    <w:p w:rsidR="00130B80" w:rsidRPr="00130B80" w:rsidRDefault="00130B80" w:rsidP="00130B80">
      <w:pPr>
        <w:widowControl w:val="0"/>
        <w:numPr>
          <w:ilvl w:val="1"/>
          <w:numId w:val="31"/>
        </w:numPr>
        <w:tabs>
          <w:tab w:val="left" w:pos="1314"/>
        </w:tabs>
        <w:kinsoku w:val="0"/>
        <w:overflowPunct w:val="0"/>
        <w:autoSpaceDE w:val="0"/>
        <w:autoSpaceDN w:val="0"/>
        <w:adjustRightInd w:val="0"/>
        <w:spacing w:before="42" w:after="0" w:line="240" w:lineRule="auto"/>
        <w:ind w:left="1314"/>
        <w:jc w:val="left"/>
        <w:rPr>
          <w:rFonts w:ascii="Verdana" w:eastAsiaTheme="minorEastAsia" w:hAnsi="Verdana" w:cs="Verdana"/>
          <w:color w:val="auto"/>
          <w:spacing w:val="-4"/>
          <w:sz w:val="22"/>
        </w:rPr>
      </w:pPr>
      <w:r w:rsidRPr="00130B80">
        <w:rPr>
          <w:rFonts w:ascii="Verdana" w:eastAsiaTheme="minorEastAsia" w:hAnsi="Verdana" w:cs="Verdana"/>
          <w:color w:val="auto"/>
          <w:spacing w:val="-4"/>
          <w:sz w:val="22"/>
        </w:rPr>
        <w:t>Departamentos</w:t>
      </w:r>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widowControl w:val="0"/>
        <w:kinsoku w:val="0"/>
        <w:overflowPunct w:val="0"/>
        <w:autoSpaceDE w:val="0"/>
        <w:autoSpaceDN w:val="0"/>
        <w:adjustRightInd w:val="0"/>
        <w:spacing w:after="0" w:line="240" w:lineRule="auto"/>
        <w:ind w:left="102" w:firstLine="0"/>
        <w:jc w:val="left"/>
        <w:rPr>
          <w:rFonts w:ascii="Verdana" w:eastAsiaTheme="minorEastAsia" w:hAnsi="Verdana" w:cs="Verdana"/>
          <w:b/>
          <w:bCs/>
          <w:color w:val="auto"/>
          <w:spacing w:val="-1"/>
          <w:sz w:val="22"/>
        </w:rPr>
      </w:pPr>
    </w:p>
    <w:p w:rsidR="00130B80" w:rsidRPr="00130B80" w:rsidRDefault="00130B80" w:rsidP="00130B80">
      <w:pPr>
        <w:widowControl w:val="0"/>
        <w:kinsoku w:val="0"/>
        <w:overflowPunct w:val="0"/>
        <w:autoSpaceDE w:val="0"/>
        <w:autoSpaceDN w:val="0"/>
        <w:adjustRightInd w:val="0"/>
        <w:spacing w:after="0" w:line="240" w:lineRule="auto"/>
        <w:ind w:left="102" w:firstLine="0"/>
        <w:jc w:val="left"/>
        <w:rPr>
          <w:rFonts w:ascii="Verdana" w:eastAsiaTheme="minorEastAsia" w:hAnsi="Verdana" w:cs="Verdana"/>
          <w:color w:val="auto"/>
          <w:sz w:val="22"/>
        </w:rPr>
      </w:pPr>
      <w:r w:rsidRPr="00130B80">
        <w:rPr>
          <w:rFonts w:ascii="Verdana" w:eastAsiaTheme="minorEastAsia" w:hAnsi="Verdana" w:cs="Verdana"/>
          <w:b/>
          <w:bCs/>
          <w:color w:val="auto"/>
          <w:spacing w:val="-1"/>
          <w:sz w:val="22"/>
        </w:rPr>
        <w:t>Órganos</w:t>
      </w:r>
      <w:r w:rsidRPr="00130B80">
        <w:rPr>
          <w:rFonts w:ascii="Verdana" w:eastAsiaTheme="minorEastAsia" w:hAnsi="Verdana" w:cs="Verdana"/>
          <w:b/>
          <w:bCs/>
          <w:color w:val="auto"/>
          <w:sz w:val="22"/>
        </w:rPr>
        <w:t xml:space="preserve"> </w:t>
      </w:r>
      <w:r w:rsidRPr="00130B80">
        <w:rPr>
          <w:rFonts w:ascii="Verdana" w:eastAsiaTheme="minorEastAsia" w:hAnsi="Verdana" w:cs="Verdana"/>
          <w:b/>
          <w:bCs/>
          <w:color w:val="auto"/>
          <w:spacing w:val="-1"/>
          <w:sz w:val="22"/>
        </w:rPr>
        <w:t>de</w:t>
      </w:r>
      <w:r w:rsidRPr="00130B80">
        <w:rPr>
          <w:rFonts w:ascii="Verdana" w:eastAsiaTheme="minorEastAsia" w:hAnsi="Verdana" w:cs="Verdana"/>
          <w:b/>
          <w:bCs/>
          <w:color w:val="auto"/>
          <w:spacing w:val="-2"/>
          <w:sz w:val="22"/>
        </w:rPr>
        <w:t xml:space="preserve"> </w:t>
      </w:r>
      <w:r w:rsidRPr="00130B80">
        <w:rPr>
          <w:rFonts w:ascii="Verdana" w:eastAsiaTheme="minorEastAsia" w:hAnsi="Verdana" w:cs="Verdana"/>
          <w:b/>
          <w:bCs/>
          <w:color w:val="auto"/>
          <w:spacing w:val="-1"/>
          <w:sz w:val="22"/>
        </w:rPr>
        <w:t>gobierno</w:t>
      </w:r>
    </w:p>
    <w:p w:rsidR="00592AAB" w:rsidRDefault="00592AAB" w:rsidP="00130B80">
      <w:pPr>
        <w:widowControl w:val="0"/>
        <w:tabs>
          <w:tab w:val="left" w:pos="1484"/>
          <w:tab w:val="left" w:pos="1926"/>
          <w:tab w:val="left" w:pos="2651"/>
          <w:tab w:val="left" w:pos="3678"/>
          <w:tab w:val="left" w:pos="4518"/>
          <w:tab w:val="left" w:pos="5636"/>
          <w:tab w:val="left" w:pos="6157"/>
          <w:tab w:val="left" w:pos="7357"/>
          <w:tab w:val="left" w:pos="7913"/>
        </w:tabs>
        <w:kinsoku w:val="0"/>
        <w:overflowPunct w:val="0"/>
        <w:autoSpaceDE w:val="0"/>
        <w:autoSpaceDN w:val="0"/>
        <w:adjustRightInd w:val="0"/>
        <w:spacing w:after="0" w:line="275" w:lineRule="auto"/>
        <w:ind w:left="102" w:right="110" w:firstLine="0"/>
        <w:jc w:val="left"/>
        <w:rPr>
          <w:rFonts w:ascii="Verdana" w:eastAsiaTheme="minorEastAsia" w:hAnsi="Verdana" w:cs="Verdana"/>
          <w:color w:val="auto"/>
          <w:spacing w:val="-2"/>
          <w:sz w:val="22"/>
        </w:rPr>
      </w:pPr>
    </w:p>
    <w:p w:rsidR="00130B80" w:rsidRPr="00130B80" w:rsidRDefault="00130B80" w:rsidP="00130B80">
      <w:pPr>
        <w:widowControl w:val="0"/>
        <w:tabs>
          <w:tab w:val="left" w:pos="1484"/>
          <w:tab w:val="left" w:pos="1926"/>
          <w:tab w:val="left" w:pos="2651"/>
          <w:tab w:val="left" w:pos="3678"/>
          <w:tab w:val="left" w:pos="4518"/>
          <w:tab w:val="left" w:pos="5636"/>
          <w:tab w:val="left" w:pos="6157"/>
          <w:tab w:val="left" w:pos="7357"/>
          <w:tab w:val="left" w:pos="7913"/>
        </w:tabs>
        <w:kinsoku w:val="0"/>
        <w:overflowPunct w:val="0"/>
        <w:autoSpaceDE w:val="0"/>
        <w:autoSpaceDN w:val="0"/>
        <w:adjustRightInd w:val="0"/>
        <w:spacing w:after="0" w:line="275" w:lineRule="auto"/>
        <w:ind w:left="102" w:right="110" w:firstLine="0"/>
        <w:jc w:val="left"/>
        <w:rPr>
          <w:rFonts w:ascii="Verdana" w:eastAsiaTheme="minorEastAsia" w:hAnsi="Verdana" w:cs="Verdana"/>
          <w:color w:val="auto"/>
          <w:sz w:val="25"/>
          <w:szCs w:val="25"/>
        </w:rPr>
      </w:pPr>
      <w:r w:rsidRPr="00130B80">
        <w:rPr>
          <w:rFonts w:ascii="Verdana" w:eastAsiaTheme="minorEastAsia" w:hAnsi="Verdana" w:cs="Verdana"/>
          <w:color w:val="auto"/>
          <w:spacing w:val="-2"/>
          <w:sz w:val="22"/>
        </w:rPr>
        <w:t xml:space="preserve">En </w:t>
      </w:r>
      <w:r w:rsidRPr="00130B80">
        <w:rPr>
          <w:rFonts w:ascii="Verdana" w:eastAsiaTheme="minorEastAsia" w:hAnsi="Verdana" w:cs="Verdana"/>
          <w:color w:val="auto"/>
          <w:spacing w:val="-3"/>
          <w:sz w:val="22"/>
        </w:rPr>
        <w:t xml:space="preserve">la EMB </w:t>
      </w:r>
      <w:r w:rsidRPr="00130B80">
        <w:rPr>
          <w:rFonts w:ascii="Verdana" w:eastAsiaTheme="minorEastAsia" w:hAnsi="Verdana" w:cs="Verdana"/>
          <w:color w:val="auto"/>
          <w:spacing w:val="-4"/>
          <w:sz w:val="22"/>
        </w:rPr>
        <w:t xml:space="preserve">existen </w:t>
      </w:r>
      <w:r w:rsidRPr="00130B80">
        <w:rPr>
          <w:rFonts w:ascii="Verdana" w:eastAsiaTheme="minorEastAsia" w:hAnsi="Verdana" w:cs="Verdana"/>
          <w:color w:val="auto"/>
          <w:spacing w:val="-3"/>
          <w:w w:val="95"/>
          <w:sz w:val="22"/>
        </w:rPr>
        <w:t xml:space="preserve">como </w:t>
      </w:r>
      <w:r w:rsidRPr="00130B80">
        <w:rPr>
          <w:rFonts w:ascii="Verdana" w:eastAsiaTheme="minorEastAsia" w:hAnsi="Verdana" w:cs="Verdana"/>
          <w:color w:val="auto"/>
          <w:spacing w:val="-4"/>
          <w:sz w:val="22"/>
        </w:rPr>
        <w:t xml:space="preserve">órganos </w:t>
      </w:r>
      <w:r w:rsidRPr="00130B80">
        <w:rPr>
          <w:rFonts w:ascii="Verdana" w:eastAsiaTheme="minorEastAsia" w:hAnsi="Verdana" w:cs="Verdana"/>
          <w:color w:val="auto"/>
          <w:spacing w:val="-2"/>
          <w:sz w:val="22"/>
        </w:rPr>
        <w:t xml:space="preserve">de </w:t>
      </w:r>
      <w:r w:rsidRPr="00130B80">
        <w:rPr>
          <w:rFonts w:ascii="Verdana" w:eastAsiaTheme="minorEastAsia" w:hAnsi="Verdana" w:cs="Verdana"/>
          <w:color w:val="auto"/>
          <w:spacing w:val="-4"/>
          <w:sz w:val="22"/>
        </w:rPr>
        <w:t xml:space="preserve">gobierno los </w:t>
      </w:r>
      <w:r w:rsidRPr="00130B80">
        <w:rPr>
          <w:rFonts w:ascii="Verdana" w:eastAsiaTheme="minorEastAsia" w:hAnsi="Verdana" w:cs="Verdana"/>
          <w:b/>
          <w:bCs/>
          <w:color w:val="auto"/>
          <w:spacing w:val="-4"/>
          <w:sz w:val="22"/>
        </w:rPr>
        <w:t>órganos unipersonales</w:t>
      </w:r>
      <w:r w:rsidRPr="00130B80">
        <w:rPr>
          <w:rFonts w:ascii="Verdana" w:eastAsiaTheme="minorEastAsia" w:hAnsi="Verdana" w:cs="Verdana"/>
          <w:color w:val="auto"/>
          <w:spacing w:val="-4"/>
          <w:sz w:val="22"/>
        </w:rPr>
        <w:t>:</w:t>
      </w:r>
    </w:p>
    <w:p w:rsidR="00C6625B" w:rsidRDefault="00130B80" w:rsidP="00130B80">
      <w:pPr>
        <w:widowControl w:val="0"/>
        <w:numPr>
          <w:ilvl w:val="1"/>
          <w:numId w:val="31"/>
        </w:numPr>
        <w:tabs>
          <w:tab w:val="left" w:pos="1314"/>
        </w:tabs>
        <w:kinsoku w:val="0"/>
        <w:overflowPunct w:val="0"/>
        <w:autoSpaceDE w:val="0"/>
        <w:autoSpaceDN w:val="0"/>
        <w:adjustRightInd w:val="0"/>
        <w:spacing w:after="0" w:line="240" w:lineRule="auto"/>
        <w:ind w:left="1314"/>
        <w:jc w:val="left"/>
        <w:rPr>
          <w:rFonts w:ascii="Verdana" w:eastAsiaTheme="minorEastAsia" w:hAnsi="Verdana" w:cs="Verdana"/>
          <w:color w:val="auto"/>
          <w:spacing w:val="-4"/>
          <w:sz w:val="22"/>
        </w:rPr>
      </w:pPr>
      <w:r w:rsidRPr="00C6625B">
        <w:rPr>
          <w:rFonts w:ascii="Verdana" w:eastAsiaTheme="minorEastAsia" w:hAnsi="Verdana" w:cs="Verdana"/>
          <w:color w:val="auto"/>
          <w:spacing w:val="-4"/>
          <w:sz w:val="22"/>
        </w:rPr>
        <w:t>Dirección.</w:t>
      </w:r>
    </w:p>
    <w:p w:rsidR="00C6625B" w:rsidRDefault="00C6625B" w:rsidP="00C6625B">
      <w:pPr>
        <w:widowControl w:val="0"/>
        <w:tabs>
          <w:tab w:val="left" w:pos="1314"/>
        </w:tabs>
        <w:kinsoku w:val="0"/>
        <w:overflowPunct w:val="0"/>
        <w:autoSpaceDE w:val="0"/>
        <w:autoSpaceDN w:val="0"/>
        <w:adjustRightInd w:val="0"/>
        <w:spacing w:after="0" w:line="240" w:lineRule="auto"/>
        <w:ind w:left="1314" w:firstLine="0"/>
        <w:jc w:val="left"/>
        <w:rPr>
          <w:rFonts w:ascii="Verdana" w:eastAsiaTheme="minorEastAsia" w:hAnsi="Verdana" w:cs="Verdana"/>
          <w:color w:val="auto"/>
          <w:spacing w:val="-4"/>
          <w:sz w:val="22"/>
        </w:rPr>
      </w:pPr>
    </w:p>
    <w:p w:rsidR="00130B80" w:rsidRPr="00C6625B" w:rsidRDefault="00130B80" w:rsidP="00130B80">
      <w:pPr>
        <w:widowControl w:val="0"/>
        <w:numPr>
          <w:ilvl w:val="1"/>
          <w:numId w:val="31"/>
        </w:numPr>
        <w:tabs>
          <w:tab w:val="left" w:pos="1314"/>
        </w:tabs>
        <w:kinsoku w:val="0"/>
        <w:overflowPunct w:val="0"/>
        <w:autoSpaceDE w:val="0"/>
        <w:autoSpaceDN w:val="0"/>
        <w:adjustRightInd w:val="0"/>
        <w:spacing w:after="0" w:line="240" w:lineRule="auto"/>
        <w:ind w:left="1314"/>
        <w:jc w:val="left"/>
        <w:rPr>
          <w:rFonts w:ascii="Verdana" w:eastAsiaTheme="minorEastAsia" w:hAnsi="Verdana" w:cs="Verdana"/>
          <w:color w:val="auto"/>
          <w:spacing w:val="-4"/>
          <w:sz w:val="22"/>
        </w:rPr>
      </w:pPr>
      <w:r w:rsidRPr="00C6625B">
        <w:rPr>
          <w:rFonts w:ascii="Verdana" w:eastAsiaTheme="minorEastAsia" w:hAnsi="Verdana" w:cs="Verdana"/>
          <w:color w:val="auto"/>
          <w:spacing w:val="-4"/>
          <w:sz w:val="22"/>
        </w:rPr>
        <w:t>Subdirección</w:t>
      </w:r>
      <w:r w:rsidRPr="00C6625B">
        <w:rPr>
          <w:rFonts w:ascii="Verdana" w:eastAsiaTheme="minorEastAsia" w:hAnsi="Verdana" w:cs="Verdana"/>
          <w:color w:val="auto"/>
          <w:spacing w:val="-6"/>
          <w:sz w:val="22"/>
        </w:rPr>
        <w:t xml:space="preserve"> </w:t>
      </w:r>
      <w:r w:rsidRPr="00C6625B">
        <w:rPr>
          <w:rFonts w:ascii="Verdana" w:eastAsiaTheme="minorEastAsia" w:hAnsi="Verdana" w:cs="Verdana"/>
          <w:color w:val="auto"/>
          <w:spacing w:val="-4"/>
          <w:sz w:val="22"/>
        </w:rPr>
        <w:t>Jefatura</w:t>
      </w:r>
      <w:r w:rsidRPr="00C6625B">
        <w:rPr>
          <w:rFonts w:ascii="Verdana" w:eastAsiaTheme="minorEastAsia" w:hAnsi="Verdana" w:cs="Verdana"/>
          <w:color w:val="auto"/>
          <w:spacing w:val="-9"/>
          <w:sz w:val="22"/>
        </w:rPr>
        <w:t xml:space="preserve"> </w:t>
      </w:r>
      <w:r w:rsidRPr="00C6625B">
        <w:rPr>
          <w:rFonts w:ascii="Verdana" w:eastAsiaTheme="minorEastAsia" w:hAnsi="Verdana" w:cs="Verdana"/>
          <w:color w:val="auto"/>
          <w:spacing w:val="-2"/>
          <w:sz w:val="22"/>
        </w:rPr>
        <w:t>de Estudios.</w:t>
      </w:r>
    </w:p>
    <w:p w:rsidR="00130B80" w:rsidRPr="00130B80" w:rsidRDefault="00130B80" w:rsidP="00130B80">
      <w:pPr>
        <w:widowControl w:val="0"/>
        <w:tabs>
          <w:tab w:val="left" w:pos="1314"/>
        </w:tabs>
        <w:kinsoku w:val="0"/>
        <w:overflowPunct w:val="0"/>
        <w:autoSpaceDE w:val="0"/>
        <w:autoSpaceDN w:val="0"/>
        <w:adjustRightInd w:val="0"/>
        <w:spacing w:after="0" w:line="240" w:lineRule="auto"/>
        <w:ind w:left="1314" w:firstLine="0"/>
        <w:rPr>
          <w:rFonts w:ascii="Verdana" w:eastAsiaTheme="minorEastAsia" w:hAnsi="Verdana" w:cs="Verdana"/>
          <w:color w:val="auto"/>
          <w:spacing w:val="-4"/>
          <w:sz w:val="22"/>
        </w:rPr>
      </w:pPr>
    </w:p>
    <w:p w:rsidR="00130B80" w:rsidRPr="00130B80" w:rsidRDefault="00130B80" w:rsidP="00130B80">
      <w:pPr>
        <w:widowControl w:val="0"/>
        <w:tabs>
          <w:tab w:val="left" w:pos="1314"/>
        </w:tabs>
        <w:kinsoku w:val="0"/>
        <w:overflowPunct w:val="0"/>
        <w:autoSpaceDE w:val="0"/>
        <w:autoSpaceDN w:val="0"/>
        <w:adjustRightInd w:val="0"/>
        <w:spacing w:before="37" w:after="0" w:line="549" w:lineRule="auto"/>
        <w:ind w:left="0" w:right="3975" w:firstLine="0"/>
        <w:jc w:val="left"/>
        <w:rPr>
          <w:rFonts w:ascii="Verdana" w:eastAsiaTheme="minorEastAsia" w:hAnsi="Verdana" w:cs="Verdana"/>
          <w:color w:val="auto"/>
          <w:spacing w:val="-4"/>
          <w:sz w:val="22"/>
        </w:rPr>
      </w:pPr>
      <w:r w:rsidRPr="00130B80">
        <w:rPr>
          <w:rFonts w:ascii="Verdana" w:eastAsiaTheme="minorEastAsia" w:hAnsi="Verdana" w:cs="Verdana"/>
          <w:color w:val="auto"/>
          <w:sz w:val="22"/>
        </w:rPr>
        <w:t>Y</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un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b/>
          <w:bCs/>
          <w:color w:val="auto"/>
          <w:spacing w:val="-4"/>
          <w:sz w:val="22"/>
        </w:rPr>
        <w:t>órgano</w:t>
      </w:r>
      <w:r w:rsidRPr="00130B80">
        <w:rPr>
          <w:rFonts w:ascii="Verdana" w:eastAsiaTheme="minorEastAsia" w:hAnsi="Verdana" w:cs="Verdana"/>
          <w:b/>
          <w:bCs/>
          <w:color w:val="auto"/>
          <w:spacing w:val="-7"/>
          <w:sz w:val="22"/>
        </w:rPr>
        <w:t xml:space="preserve"> </w:t>
      </w:r>
      <w:r w:rsidRPr="00130B80">
        <w:rPr>
          <w:rFonts w:ascii="Verdana" w:eastAsiaTheme="minorEastAsia" w:hAnsi="Verdana" w:cs="Verdana"/>
          <w:b/>
          <w:bCs/>
          <w:color w:val="auto"/>
          <w:spacing w:val="-4"/>
          <w:sz w:val="22"/>
        </w:rPr>
        <w:t>colegiado</w:t>
      </w:r>
      <w:r w:rsidRPr="00130B80">
        <w:rPr>
          <w:rFonts w:ascii="Verdana" w:eastAsiaTheme="minorEastAsia" w:hAnsi="Verdana" w:cs="Verdana"/>
          <w:color w:val="auto"/>
          <w:spacing w:val="-4"/>
          <w:sz w:val="22"/>
        </w:rPr>
        <w:t>:</w:t>
      </w:r>
    </w:p>
    <w:p w:rsidR="00130B80" w:rsidRPr="00130B80" w:rsidRDefault="00130B80" w:rsidP="00130B80">
      <w:pPr>
        <w:widowControl w:val="0"/>
        <w:numPr>
          <w:ilvl w:val="1"/>
          <w:numId w:val="31"/>
        </w:numPr>
        <w:tabs>
          <w:tab w:val="left" w:pos="1314"/>
        </w:tabs>
        <w:kinsoku w:val="0"/>
        <w:overflowPunct w:val="0"/>
        <w:autoSpaceDE w:val="0"/>
        <w:autoSpaceDN w:val="0"/>
        <w:adjustRightInd w:val="0"/>
        <w:spacing w:before="2" w:after="0" w:line="240" w:lineRule="auto"/>
        <w:ind w:left="1314"/>
        <w:jc w:val="left"/>
        <w:rPr>
          <w:rFonts w:ascii="Verdana" w:eastAsiaTheme="minorEastAsia" w:hAnsi="Verdana" w:cs="Verdana"/>
          <w:color w:val="auto"/>
          <w:spacing w:val="-4"/>
          <w:sz w:val="22"/>
        </w:rPr>
      </w:pPr>
      <w:r w:rsidRPr="00130B80">
        <w:rPr>
          <w:rFonts w:ascii="Verdana" w:eastAsiaTheme="minorEastAsia" w:hAnsi="Verdana" w:cs="Verdana"/>
          <w:color w:val="auto"/>
          <w:spacing w:val="-3"/>
          <w:sz w:val="22"/>
        </w:rPr>
        <w:t>Junta</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Profesores.</w:t>
      </w:r>
    </w:p>
    <w:p w:rsidR="00130B80" w:rsidRPr="00130B80" w:rsidRDefault="00130B80" w:rsidP="00130B80">
      <w:pPr>
        <w:widowControl w:val="0"/>
        <w:tabs>
          <w:tab w:val="left" w:pos="1314"/>
        </w:tabs>
        <w:kinsoku w:val="0"/>
        <w:overflowPunct w:val="0"/>
        <w:autoSpaceDE w:val="0"/>
        <w:autoSpaceDN w:val="0"/>
        <w:adjustRightInd w:val="0"/>
        <w:spacing w:before="2" w:after="0" w:line="240" w:lineRule="auto"/>
        <w:ind w:left="0" w:firstLine="0"/>
        <w:rPr>
          <w:rFonts w:ascii="Verdana" w:eastAsiaTheme="minorEastAsia" w:hAnsi="Verdana" w:cs="Verdana"/>
          <w:color w:val="auto"/>
          <w:spacing w:val="-4"/>
          <w:sz w:val="22"/>
        </w:rPr>
      </w:pPr>
    </w:p>
    <w:p w:rsidR="00C6625B" w:rsidRDefault="00C6625B" w:rsidP="00130B80">
      <w:pPr>
        <w:widowControl w:val="0"/>
        <w:kinsoku w:val="0"/>
        <w:overflowPunct w:val="0"/>
        <w:autoSpaceDE w:val="0"/>
        <w:autoSpaceDN w:val="0"/>
        <w:adjustRightInd w:val="0"/>
        <w:spacing w:after="0" w:line="240" w:lineRule="auto"/>
        <w:ind w:left="102" w:firstLine="0"/>
        <w:jc w:val="left"/>
        <w:rPr>
          <w:rFonts w:ascii="Verdana" w:eastAsiaTheme="minorEastAsia" w:hAnsi="Verdana" w:cs="Verdana"/>
          <w:b/>
          <w:bCs/>
          <w:color w:val="auto"/>
          <w:spacing w:val="-1"/>
          <w:sz w:val="22"/>
        </w:rPr>
      </w:pPr>
    </w:p>
    <w:p w:rsidR="00130B80" w:rsidRPr="00130B80" w:rsidRDefault="00130B80" w:rsidP="00130B80">
      <w:pPr>
        <w:widowControl w:val="0"/>
        <w:kinsoku w:val="0"/>
        <w:overflowPunct w:val="0"/>
        <w:autoSpaceDE w:val="0"/>
        <w:autoSpaceDN w:val="0"/>
        <w:adjustRightInd w:val="0"/>
        <w:spacing w:after="0" w:line="240" w:lineRule="auto"/>
        <w:ind w:left="102" w:firstLine="0"/>
        <w:jc w:val="left"/>
        <w:rPr>
          <w:rFonts w:ascii="Verdana" w:eastAsiaTheme="minorEastAsia" w:hAnsi="Verdana" w:cs="Verdana"/>
          <w:color w:val="auto"/>
          <w:sz w:val="22"/>
        </w:rPr>
      </w:pPr>
      <w:r w:rsidRPr="00130B80">
        <w:rPr>
          <w:rFonts w:ascii="Verdana" w:eastAsiaTheme="minorEastAsia" w:hAnsi="Verdana" w:cs="Verdana"/>
          <w:b/>
          <w:bCs/>
          <w:color w:val="auto"/>
          <w:spacing w:val="-1"/>
          <w:sz w:val="22"/>
        </w:rPr>
        <w:t>Cargos</w:t>
      </w:r>
      <w:r w:rsidRPr="00130B80">
        <w:rPr>
          <w:rFonts w:ascii="Verdana" w:eastAsiaTheme="minorEastAsia" w:hAnsi="Verdana" w:cs="Verdana"/>
          <w:b/>
          <w:bCs/>
          <w:color w:val="auto"/>
          <w:sz w:val="22"/>
        </w:rPr>
        <w:t xml:space="preserve"> </w:t>
      </w:r>
      <w:r w:rsidRPr="00130B80">
        <w:rPr>
          <w:rFonts w:ascii="Verdana" w:eastAsiaTheme="minorEastAsia" w:hAnsi="Verdana" w:cs="Verdana"/>
          <w:b/>
          <w:bCs/>
          <w:color w:val="auto"/>
          <w:spacing w:val="-2"/>
          <w:sz w:val="22"/>
        </w:rPr>
        <w:t>académicos</w:t>
      </w:r>
    </w:p>
    <w:p w:rsidR="00130B80" w:rsidRPr="00130B80" w:rsidRDefault="00130B80" w:rsidP="00130B80">
      <w:pPr>
        <w:widowControl w:val="0"/>
        <w:kinsoku w:val="0"/>
        <w:overflowPunct w:val="0"/>
        <w:autoSpaceDE w:val="0"/>
        <w:autoSpaceDN w:val="0"/>
        <w:adjustRightInd w:val="0"/>
        <w:spacing w:before="5" w:after="0" w:line="240" w:lineRule="auto"/>
        <w:ind w:left="0" w:firstLine="0"/>
        <w:jc w:val="left"/>
        <w:rPr>
          <w:rFonts w:ascii="Verdana" w:eastAsiaTheme="minorEastAsia" w:hAnsi="Verdana" w:cs="Verdana"/>
          <w:b/>
          <w:bCs/>
          <w:color w:val="auto"/>
          <w:sz w:val="25"/>
          <w:szCs w:val="25"/>
        </w:rPr>
      </w:pPr>
    </w:p>
    <w:p w:rsidR="00130B80" w:rsidRPr="00130B80" w:rsidRDefault="00130B80" w:rsidP="00130B80">
      <w:pPr>
        <w:widowControl w:val="0"/>
        <w:kinsoku w:val="0"/>
        <w:overflowPunct w:val="0"/>
        <w:autoSpaceDE w:val="0"/>
        <w:autoSpaceDN w:val="0"/>
        <w:adjustRightInd w:val="0"/>
        <w:spacing w:after="0" w:line="240" w:lineRule="auto"/>
        <w:ind w:left="0" w:firstLine="0"/>
        <w:rPr>
          <w:rFonts w:ascii="Verdana" w:eastAsiaTheme="minorEastAsia" w:hAnsi="Verdana" w:cs="Verdana"/>
          <w:color w:val="auto"/>
          <w:spacing w:val="-4"/>
          <w:sz w:val="22"/>
        </w:rPr>
      </w:pPr>
      <w:r w:rsidRPr="00130B80">
        <w:rPr>
          <w:rFonts w:ascii="Verdana" w:eastAsiaTheme="minorEastAsia" w:hAnsi="Verdana" w:cs="Verdana"/>
          <w:color w:val="auto"/>
          <w:spacing w:val="-2"/>
          <w:sz w:val="22"/>
        </w:rPr>
        <w:t>En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pacing w:val="-3"/>
          <w:sz w:val="22"/>
        </w:rPr>
        <w:t>EMB</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existen</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los</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siguientes</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3"/>
          <w:sz w:val="22"/>
        </w:rPr>
        <w:t>cargos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4"/>
          <w:sz w:val="22"/>
        </w:rPr>
        <w:t>académicos:</w:t>
      </w:r>
    </w:p>
    <w:p w:rsidR="00130B80" w:rsidRPr="00130B80" w:rsidRDefault="00130B80" w:rsidP="00130B80">
      <w:pPr>
        <w:widowControl w:val="0"/>
        <w:kinsoku w:val="0"/>
        <w:overflowPunct w:val="0"/>
        <w:autoSpaceDE w:val="0"/>
        <w:autoSpaceDN w:val="0"/>
        <w:adjustRightInd w:val="0"/>
        <w:spacing w:after="0" w:line="240" w:lineRule="auto"/>
        <w:ind w:left="0" w:firstLine="0"/>
        <w:jc w:val="left"/>
        <w:rPr>
          <w:rFonts w:ascii="Verdana" w:eastAsiaTheme="minorEastAsia" w:hAnsi="Verdana" w:cs="Verdana"/>
          <w:color w:val="auto"/>
          <w:sz w:val="22"/>
        </w:rPr>
      </w:pPr>
    </w:p>
    <w:p w:rsidR="00130B80" w:rsidRDefault="00130B80" w:rsidP="00130B80">
      <w:pPr>
        <w:widowControl w:val="0"/>
        <w:numPr>
          <w:ilvl w:val="1"/>
          <w:numId w:val="31"/>
        </w:numPr>
        <w:tabs>
          <w:tab w:val="left" w:pos="1314"/>
        </w:tabs>
        <w:kinsoku w:val="0"/>
        <w:overflowPunct w:val="0"/>
        <w:autoSpaceDE w:val="0"/>
        <w:autoSpaceDN w:val="0"/>
        <w:adjustRightInd w:val="0"/>
        <w:spacing w:after="0" w:line="240" w:lineRule="auto"/>
        <w:ind w:left="1314"/>
        <w:jc w:val="left"/>
        <w:rPr>
          <w:rFonts w:ascii="Verdana" w:eastAsiaTheme="minorEastAsia" w:hAnsi="Verdana" w:cs="Verdana"/>
          <w:color w:val="auto"/>
          <w:spacing w:val="-4"/>
          <w:sz w:val="22"/>
        </w:rPr>
      </w:pPr>
      <w:r w:rsidRPr="00130B80">
        <w:rPr>
          <w:rFonts w:ascii="Verdana" w:eastAsiaTheme="minorEastAsia" w:hAnsi="Verdana" w:cs="Verdana"/>
          <w:color w:val="auto"/>
          <w:spacing w:val="-4"/>
          <w:sz w:val="22"/>
        </w:rPr>
        <w:t>Secretario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Estudios.</w:t>
      </w:r>
    </w:p>
    <w:p w:rsidR="00C6625B" w:rsidRPr="00130B80" w:rsidRDefault="00C6625B" w:rsidP="00C6625B">
      <w:pPr>
        <w:widowControl w:val="0"/>
        <w:tabs>
          <w:tab w:val="left" w:pos="1314"/>
        </w:tabs>
        <w:kinsoku w:val="0"/>
        <w:overflowPunct w:val="0"/>
        <w:autoSpaceDE w:val="0"/>
        <w:autoSpaceDN w:val="0"/>
        <w:adjustRightInd w:val="0"/>
        <w:spacing w:after="0" w:line="240" w:lineRule="auto"/>
        <w:ind w:left="1314" w:firstLine="0"/>
        <w:jc w:val="left"/>
        <w:rPr>
          <w:rFonts w:ascii="Verdana" w:eastAsiaTheme="minorEastAsia" w:hAnsi="Verdana" w:cs="Verdana"/>
          <w:color w:val="auto"/>
          <w:spacing w:val="-4"/>
          <w:sz w:val="22"/>
        </w:rPr>
      </w:pPr>
    </w:p>
    <w:p w:rsidR="00130B80" w:rsidRDefault="00130B80" w:rsidP="00130B80">
      <w:pPr>
        <w:widowControl w:val="0"/>
        <w:numPr>
          <w:ilvl w:val="1"/>
          <w:numId w:val="31"/>
        </w:numPr>
        <w:tabs>
          <w:tab w:val="left" w:pos="1314"/>
        </w:tabs>
        <w:kinsoku w:val="0"/>
        <w:overflowPunct w:val="0"/>
        <w:autoSpaceDE w:val="0"/>
        <w:autoSpaceDN w:val="0"/>
        <w:adjustRightInd w:val="0"/>
        <w:spacing w:before="37" w:after="0" w:line="240" w:lineRule="auto"/>
        <w:ind w:left="1314"/>
        <w:jc w:val="left"/>
        <w:rPr>
          <w:rFonts w:ascii="Verdana" w:eastAsiaTheme="minorEastAsia" w:hAnsi="Verdana" w:cs="Verdana"/>
          <w:color w:val="auto"/>
          <w:spacing w:val="-4"/>
          <w:sz w:val="22"/>
        </w:rPr>
      </w:pPr>
      <w:r w:rsidRPr="00130B80">
        <w:rPr>
          <w:rFonts w:ascii="Verdana" w:eastAsiaTheme="minorEastAsia" w:hAnsi="Verdana" w:cs="Verdana"/>
          <w:color w:val="auto"/>
          <w:spacing w:val="-4"/>
          <w:sz w:val="22"/>
        </w:rPr>
        <w:t>Directores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departamentos.</w:t>
      </w:r>
    </w:p>
    <w:p w:rsidR="00C6625B" w:rsidRPr="00130B80" w:rsidRDefault="00C6625B" w:rsidP="00C6625B">
      <w:pPr>
        <w:widowControl w:val="0"/>
        <w:tabs>
          <w:tab w:val="left" w:pos="1314"/>
        </w:tabs>
        <w:kinsoku w:val="0"/>
        <w:overflowPunct w:val="0"/>
        <w:autoSpaceDE w:val="0"/>
        <w:autoSpaceDN w:val="0"/>
        <w:adjustRightInd w:val="0"/>
        <w:spacing w:before="37" w:after="0" w:line="240" w:lineRule="auto"/>
        <w:ind w:left="1314" w:firstLine="0"/>
        <w:jc w:val="left"/>
        <w:rPr>
          <w:rFonts w:ascii="Verdana" w:eastAsiaTheme="minorEastAsia" w:hAnsi="Verdana" w:cs="Verdana"/>
          <w:color w:val="auto"/>
          <w:spacing w:val="-4"/>
          <w:sz w:val="22"/>
        </w:rPr>
      </w:pPr>
    </w:p>
    <w:p w:rsidR="00130B80" w:rsidRPr="00130B80" w:rsidRDefault="00130B80" w:rsidP="00130B80">
      <w:pPr>
        <w:widowControl w:val="0"/>
        <w:kinsoku w:val="0"/>
        <w:overflowPunct w:val="0"/>
        <w:autoSpaceDE w:val="0"/>
        <w:autoSpaceDN w:val="0"/>
        <w:adjustRightInd w:val="0"/>
        <w:spacing w:before="10" w:after="0" w:line="240" w:lineRule="auto"/>
        <w:ind w:left="0" w:firstLine="0"/>
        <w:jc w:val="left"/>
        <w:rPr>
          <w:rFonts w:ascii="Verdana" w:eastAsiaTheme="minorEastAsia" w:hAnsi="Verdana" w:cs="Verdana"/>
          <w:color w:val="auto"/>
          <w:sz w:val="22"/>
        </w:rPr>
      </w:pPr>
    </w:p>
    <w:p w:rsidR="00130B80" w:rsidRPr="00130B80" w:rsidRDefault="00130B80" w:rsidP="00130B80">
      <w:pPr>
        <w:widowControl w:val="0"/>
        <w:kinsoku w:val="0"/>
        <w:overflowPunct w:val="0"/>
        <w:autoSpaceDE w:val="0"/>
        <w:autoSpaceDN w:val="0"/>
        <w:adjustRightInd w:val="0"/>
        <w:spacing w:after="0" w:line="275" w:lineRule="auto"/>
        <w:ind w:left="0" w:right="106" w:firstLine="0"/>
        <w:rPr>
          <w:rFonts w:ascii="Verdana" w:eastAsiaTheme="minorEastAsia" w:hAnsi="Verdana" w:cs="Verdana"/>
          <w:color w:val="auto"/>
          <w:spacing w:val="-3"/>
          <w:sz w:val="22"/>
        </w:rPr>
      </w:pPr>
      <w:r w:rsidRPr="00130B80">
        <w:rPr>
          <w:rFonts w:ascii="Verdana" w:eastAsiaTheme="minorEastAsia" w:hAnsi="Verdana" w:cs="Verdana"/>
          <w:color w:val="auto"/>
          <w:spacing w:val="-2"/>
          <w:sz w:val="22"/>
        </w:rPr>
        <w:t>Los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4"/>
          <w:sz w:val="22"/>
        </w:rPr>
        <w:t>profesores</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4"/>
          <w:sz w:val="22"/>
        </w:rPr>
        <w:t>que</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4"/>
          <w:sz w:val="22"/>
        </w:rPr>
        <w:t>ocupen</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4"/>
          <w:sz w:val="22"/>
        </w:rPr>
        <w:t>cargos</w:t>
      </w:r>
      <w:r w:rsidRPr="00130B80">
        <w:rPr>
          <w:rFonts w:ascii="Verdana" w:eastAsiaTheme="minorEastAsia" w:hAnsi="Verdana" w:cs="Verdana"/>
          <w:color w:val="auto"/>
          <w:spacing w:val="28"/>
          <w:sz w:val="22"/>
        </w:rPr>
        <w:t xml:space="preserve"> </w:t>
      </w:r>
      <w:r w:rsidRPr="00130B80">
        <w:rPr>
          <w:rFonts w:ascii="Verdana" w:eastAsiaTheme="minorEastAsia" w:hAnsi="Verdana" w:cs="Verdana"/>
          <w:color w:val="auto"/>
          <w:spacing w:val="-4"/>
          <w:sz w:val="22"/>
        </w:rPr>
        <w:t>académicos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3"/>
          <w:sz w:val="22"/>
        </w:rPr>
        <w:t>serán</w:t>
      </w:r>
      <w:r w:rsidRPr="00130B80">
        <w:rPr>
          <w:rFonts w:ascii="Verdana" w:eastAsiaTheme="minorEastAsia" w:hAnsi="Verdana" w:cs="Verdana"/>
          <w:color w:val="auto"/>
          <w:spacing w:val="27"/>
          <w:sz w:val="22"/>
        </w:rPr>
        <w:t xml:space="preserve"> </w:t>
      </w:r>
      <w:r w:rsidRPr="00130B80">
        <w:rPr>
          <w:rFonts w:ascii="Verdana" w:eastAsiaTheme="minorEastAsia" w:hAnsi="Verdana" w:cs="Verdana"/>
          <w:color w:val="auto"/>
          <w:spacing w:val="-4"/>
          <w:sz w:val="22"/>
        </w:rPr>
        <w:t>nombrados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2"/>
          <w:sz w:val="22"/>
        </w:rPr>
        <w:t>por</w:t>
      </w:r>
      <w:r w:rsidRPr="00130B80">
        <w:rPr>
          <w:rFonts w:ascii="Verdana" w:eastAsiaTheme="minorEastAsia" w:hAnsi="Verdana" w:cs="Verdana"/>
          <w:color w:val="auto"/>
          <w:spacing w:val="24"/>
          <w:sz w:val="22"/>
        </w:rPr>
        <w:t xml:space="preserve"> </w:t>
      </w:r>
      <w:r w:rsidRPr="00130B80">
        <w:rPr>
          <w:rFonts w:ascii="Verdana" w:eastAsiaTheme="minorEastAsia" w:hAnsi="Verdana" w:cs="Verdana"/>
          <w:color w:val="auto"/>
          <w:spacing w:val="-1"/>
          <w:sz w:val="22"/>
        </w:rPr>
        <w:t>el</w:t>
      </w:r>
      <w:r w:rsidRPr="00130B80">
        <w:rPr>
          <w:rFonts w:ascii="Verdana" w:eastAsiaTheme="minorEastAsia" w:hAnsi="Verdana" w:cs="Verdana"/>
          <w:color w:val="auto"/>
          <w:spacing w:val="37"/>
          <w:sz w:val="22"/>
        </w:rPr>
        <w:t xml:space="preserve"> </w:t>
      </w:r>
      <w:r w:rsidRPr="00130B80">
        <w:rPr>
          <w:rFonts w:ascii="Verdana" w:eastAsiaTheme="minorEastAsia" w:hAnsi="Verdana" w:cs="Verdana"/>
          <w:color w:val="auto"/>
          <w:spacing w:val="-4"/>
          <w:sz w:val="22"/>
        </w:rPr>
        <w:t>Director</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4"/>
          <w:sz w:val="22"/>
        </w:rPr>
        <w:t>Enseñanza</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3"/>
          <w:sz w:val="22"/>
        </w:rPr>
        <w:t>Naval</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4"/>
          <w:sz w:val="22"/>
        </w:rPr>
        <w:t>(DIENA),</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z w:val="22"/>
        </w:rPr>
        <w:t>a</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4"/>
          <w:sz w:val="22"/>
        </w:rPr>
        <w:t>propuesta</w:t>
      </w:r>
      <w:r w:rsidRPr="00130B80">
        <w:rPr>
          <w:rFonts w:ascii="Verdana" w:eastAsiaTheme="minorEastAsia" w:hAnsi="Verdana" w:cs="Verdana"/>
          <w:color w:val="auto"/>
          <w:spacing w:val="44"/>
          <w:sz w:val="22"/>
        </w:rPr>
        <w:t xml:space="preserve"> </w:t>
      </w:r>
      <w:r w:rsidRPr="00130B80">
        <w:rPr>
          <w:rFonts w:ascii="Verdana" w:eastAsiaTheme="minorEastAsia" w:hAnsi="Verdana" w:cs="Verdana"/>
          <w:color w:val="auto"/>
          <w:spacing w:val="-2"/>
          <w:sz w:val="22"/>
        </w:rPr>
        <w:t>del</w:t>
      </w:r>
      <w:r w:rsidRPr="00130B80">
        <w:rPr>
          <w:rFonts w:ascii="Verdana" w:eastAsiaTheme="minorEastAsia" w:hAnsi="Verdana" w:cs="Verdana"/>
          <w:color w:val="auto"/>
          <w:spacing w:val="41"/>
          <w:sz w:val="22"/>
        </w:rPr>
        <w:t xml:space="preserve"> </w:t>
      </w:r>
      <w:r w:rsidRPr="00130B80">
        <w:rPr>
          <w:rFonts w:ascii="Verdana" w:eastAsiaTheme="minorEastAsia" w:hAnsi="Verdana" w:cs="Verdana"/>
          <w:color w:val="auto"/>
          <w:spacing w:val="-4"/>
          <w:sz w:val="22"/>
        </w:rPr>
        <w:t>Director</w:t>
      </w:r>
      <w:r w:rsidRPr="00130B80">
        <w:rPr>
          <w:rFonts w:ascii="Verdana" w:eastAsiaTheme="minorEastAsia" w:hAnsi="Verdana" w:cs="Verdana"/>
          <w:color w:val="auto"/>
          <w:spacing w:val="43"/>
          <w:sz w:val="22"/>
        </w:rPr>
        <w:t xml:space="preserve"> </w:t>
      </w:r>
      <w:r w:rsidRPr="00130B80">
        <w:rPr>
          <w:rFonts w:ascii="Verdana" w:eastAsiaTheme="minorEastAsia" w:hAnsi="Verdana" w:cs="Verdana"/>
          <w:color w:val="auto"/>
          <w:spacing w:val="-2"/>
          <w:sz w:val="22"/>
        </w:rPr>
        <w:t>de</w:t>
      </w:r>
      <w:r w:rsidRPr="00130B80">
        <w:rPr>
          <w:rFonts w:ascii="Verdana" w:eastAsiaTheme="minorEastAsia" w:hAnsi="Verdana" w:cs="Verdana"/>
          <w:color w:val="auto"/>
          <w:spacing w:val="45"/>
          <w:sz w:val="22"/>
        </w:rPr>
        <w:t xml:space="preserve"> </w:t>
      </w:r>
      <w:r w:rsidRPr="00130B80">
        <w:rPr>
          <w:rFonts w:ascii="Verdana" w:eastAsiaTheme="minorEastAsia" w:hAnsi="Verdana" w:cs="Verdana"/>
          <w:color w:val="auto"/>
          <w:spacing w:val="-3"/>
          <w:sz w:val="22"/>
        </w:rPr>
        <w:t>la</w:t>
      </w:r>
      <w:r w:rsidRPr="00130B80">
        <w:rPr>
          <w:rFonts w:ascii="Verdana" w:eastAsiaTheme="minorEastAsia" w:hAnsi="Verdana" w:cs="Verdana"/>
          <w:color w:val="auto"/>
          <w:spacing w:val="53"/>
          <w:sz w:val="22"/>
        </w:rPr>
        <w:t xml:space="preserve"> </w:t>
      </w:r>
      <w:r w:rsidRPr="00130B80">
        <w:rPr>
          <w:rFonts w:ascii="Verdana" w:eastAsiaTheme="minorEastAsia" w:hAnsi="Verdana" w:cs="Verdana"/>
          <w:color w:val="auto"/>
          <w:spacing w:val="-3"/>
          <w:sz w:val="22"/>
        </w:rPr>
        <w:t>EMB.</w:t>
      </w:r>
    </w:p>
    <w:p w:rsidR="00130B80" w:rsidRPr="00130B80" w:rsidRDefault="00130B80" w:rsidP="00130B80">
      <w:pPr>
        <w:widowControl w:val="0"/>
        <w:kinsoku w:val="0"/>
        <w:overflowPunct w:val="0"/>
        <w:autoSpaceDE w:val="0"/>
        <w:autoSpaceDN w:val="0"/>
        <w:adjustRightInd w:val="0"/>
        <w:spacing w:before="12" w:after="0" w:line="240" w:lineRule="auto"/>
        <w:ind w:left="0" w:firstLine="0"/>
        <w:jc w:val="left"/>
        <w:rPr>
          <w:rFonts w:ascii="Verdana" w:eastAsiaTheme="minorEastAsia" w:hAnsi="Verdana" w:cs="Verdana"/>
          <w:color w:val="auto"/>
          <w:sz w:val="17"/>
          <w:szCs w:val="17"/>
        </w:rPr>
      </w:pPr>
    </w:p>
    <w:p w:rsidR="00130B80" w:rsidRPr="00130B80" w:rsidRDefault="00130B80" w:rsidP="00130B80">
      <w:pPr>
        <w:widowControl w:val="0"/>
        <w:kinsoku w:val="0"/>
        <w:overflowPunct w:val="0"/>
        <w:autoSpaceDE w:val="0"/>
        <w:autoSpaceDN w:val="0"/>
        <w:adjustRightInd w:val="0"/>
        <w:spacing w:before="61" w:after="0" w:line="276" w:lineRule="auto"/>
        <w:ind w:left="0" w:right="112" w:firstLine="0"/>
        <w:rPr>
          <w:rFonts w:ascii="Verdana" w:eastAsiaTheme="minorEastAsia" w:hAnsi="Verdana" w:cs="Verdana"/>
          <w:color w:val="auto"/>
          <w:spacing w:val="-4"/>
          <w:sz w:val="22"/>
        </w:rPr>
      </w:pPr>
      <w:r w:rsidRPr="00130B80">
        <w:rPr>
          <w:rFonts w:ascii="Verdana" w:eastAsiaTheme="minorEastAsia" w:hAnsi="Verdana" w:cs="Verdana"/>
          <w:color w:val="auto"/>
          <w:spacing w:val="-2"/>
          <w:sz w:val="22"/>
        </w:rPr>
        <w:t>Los</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4"/>
          <w:sz w:val="22"/>
        </w:rPr>
        <w:t>órganos</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4"/>
          <w:sz w:val="22"/>
        </w:rPr>
        <w:t>dirección</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2"/>
          <w:sz w:val="22"/>
        </w:rPr>
        <w:t>no</w:t>
      </w:r>
      <w:r w:rsidRPr="00130B80">
        <w:rPr>
          <w:rFonts w:ascii="Verdana" w:eastAsiaTheme="minorEastAsia" w:hAnsi="Verdana" w:cs="Verdana"/>
          <w:color w:val="auto"/>
          <w:spacing w:val="33"/>
          <w:sz w:val="22"/>
        </w:rPr>
        <w:t xml:space="preserve"> </w:t>
      </w:r>
      <w:r w:rsidRPr="00130B80">
        <w:rPr>
          <w:rFonts w:ascii="Verdana" w:eastAsiaTheme="minorEastAsia" w:hAnsi="Verdana" w:cs="Verdana"/>
          <w:color w:val="auto"/>
          <w:spacing w:val="-4"/>
          <w:sz w:val="22"/>
        </w:rPr>
        <w:t>podrán</w:t>
      </w:r>
      <w:r w:rsidRPr="00130B80">
        <w:rPr>
          <w:rFonts w:ascii="Verdana" w:eastAsiaTheme="minorEastAsia" w:hAnsi="Verdana" w:cs="Verdana"/>
          <w:color w:val="auto"/>
          <w:spacing w:val="32"/>
          <w:sz w:val="22"/>
        </w:rPr>
        <w:t xml:space="preserve"> </w:t>
      </w:r>
      <w:r w:rsidRPr="00130B80">
        <w:rPr>
          <w:rFonts w:ascii="Verdana" w:eastAsiaTheme="minorEastAsia" w:hAnsi="Verdana" w:cs="Verdana"/>
          <w:color w:val="auto"/>
          <w:spacing w:val="-4"/>
          <w:sz w:val="22"/>
        </w:rPr>
        <w:t>ejercer</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4"/>
          <w:sz w:val="22"/>
        </w:rPr>
        <w:t>cargos</w:t>
      </w:r>
      <w:r w:rsidRPr="00130B80">
        <w:rPr>
          <w:rFonts w:ascii="Verdana" w:eastAsiaTheme="minorEastAsia" w:hAnsi="Verdana" w:cs="Verdana"/>
          <w:color w:val="auto"/>
          <w:spacing w:val="35"/>
          <w:sz w:val="22"/>
        </w:rPr>
        <w:t xml:space="preserve"> </w:t>
      </w:r>
      <w:r w:rsidRPr="00130B80">
        <w:rPr>
          <w:rFonts w:ascii="Verdana" w:eastAsiaTheme="minorEastAsia" w:hAnsi="Verdana" w:cs="Verdana"/>
          <w:color w:val="auto"/>
          <w:spacing w:val="-4"/>
          <w:sz w:val="22"/>
        </w:rPr>
        <w:t>académicos.</w:t>
      </w:r>
      <w:r w:rsidRPr="00130B80">
        <w:rPr>
          <w:rFonts w:ascii="Verdana" w:eastAsiaTheme="minorEastAsia" w:hAnsi="Verdana" w:cs="Verdana"/>
          <w:color w:val="auto"/>
          <w:spacing w:val="34"/>
          <w:sz w:val="22"/>
        </w:rPr>
        <w:t xml:space="preserve"> </w:t>
      </w:r>
      <w:r w:rsidRPr="00130B80">
        <w:rPr>
          <w:rFonts w:ascii="Verdana" w:eastAsiaTheme="minorEastAsia" w:hAnsi="Verdana" w:cs="Verdana"/>
          <w:color w:val="auto"/>
          <w:spacing w:val="-1"/>
          <w:sz w:val="22"/>
        </w:rPr>
        <w:t>No</w:t>
      </w:r>
      <w:r w:rsidRPr="00130B80">
        <w:rPr>
          <w:rFonts w:ascii="Verdana" w:eastAsiaTheme="minorEastAsia" w:hAnsi="Verdana" w:cs="Verdana"/>
          <w:color w:val="auto"/>
          <w:spacing w:val="30"/>
          <w:sz w:val="22"/>
        </w:rPr>
        <w:t xml:space="preserve"> </w:t>
      </w:r>
      <w:r w:rsidRPr="00130B80">
        <w:rPr>
          <w:rFonts w:ascii="Verdana" w:eastAsiaTheme="minorEastAsia" w:hAnsi="Verdana" w:cs="Verdana"/>
          <w:color w:val="auto"/>
          <w:spacing w:val="-3"/>
          <w:sz w:val="22"/>
        </w:rPr>
        <w:t>se</w:t>
      </w:r>
      <w:r w:rsidRPr="00130B80">
        <w:rPr>
          <w:rFonts w:ascii="Verdana" w:eastAsiaTheme="minorEastAsia" w:hAnsi="Verdana" w:cs="Verdana"/>
          <w:color w:val="auto"/>
          <w:spacing w:val="61"/>
          <w:sz w:val="22"/>
        </w:rPr>
        <w:t xml:space="preserve"> </w:t>
      </w:r>
      <w:r w:rsidRPr="00130B80">
        <w:rPr>
          <w:rFonts w:ascii="Verdana" w:eastAsiaTheme="minorEastAsia" w:hAnsi="Verdana" w:cs="Verdana"/>
          <w:color w:val="auto"/>
          <w:spacing w:val="-3"/>
          <w:sz w:val="22"/>
        </w:rPr>
        <w:t>podrá</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4"/>
          <w:sz w:val="22"/>
        </w:rPr>
        <w:t>ejercer</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4"/>
          <w:sz w:val="22"/>
        </w:rPr>
        <w:t>simultáneamente</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4"/>
          <w:sz w:val="22"/>
        </w:rPr>
        <w:t>más</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3"/>
          <w:sz w:val="22"/>
        </w:rPr>
        <w:t>un</w:t>
      </w:r>
      <w:r w:rsidRPr="00130B80">
        <w:rPr>
          <w:rFonts w:ascii="Verdana" w:eastAsiaTheme="minorEastAsia" w:hAnsi="Verdana" w:cs="Verdana"/>
          <w:color w:val="auto"/>
          <w:spacing w:val="22"/>
          <w:sz w:val="22"/>
        </w:rPr>
        <w:t xml:space="preserve"> </w:t>
      </w:r>
      <w:r w:rsidRPr="00130B80">
        <w:rPr>
          <w:rFonts w:ascii="Verdana" w:eastAsiaTheme="minorEastAsia" w:hAnsi="Verdana" w:cs="Verdana"/>
          <w:color w:val="auto"/>
          <w:spacing w:val="-4"/>
          <w:sz w:val="22"/>
        </w:rPr>
        <w:t>cargo</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4"/>
          <w:sz w:val="22"/>
        </w:rPr>
        <w:t>académico,</w:t>
      </w:r>
      <w:r w:rsidRPr="00130B80">
        <w:rPr>
          <w:rFonts w:ascii="Verdana" w:eastAsiaTheme="minorEastAsia" w:hAnsi="Verdana" w:cs="Verdana"/>
          <w:color w:val="auto"/>
          <w:spacing w:val="21"/>
          <w:sz w:val="22"/>
        </w:rPr>
        <w:t xml:space="preserve"> </w:t>
      </w:r>
      <w:r w:rsidRPr="00130B80">
        <w:rPr>
          <w:rFonts w:ascii="Verdana" w:eastAsiaTheme="minorEastAsia" w:hAnsi="Verdana" w:cs="Verdana"/>
          <w:color w:val="auto"/>
          <w:spacing w:val="-4"/>
          <w:sz w:val="22"/>
        </w:rPr>
        <w:t>salvo</w:t>
      </w:r>
      <w:r w:rsidRPr="00130B80">
        <w:rPr>
          <w:rFonts w:ascii="Verdana" w:eastAsiaTheme="minorEastAsia" w:hAnsi="Verdana" w:cs="Verdana"/>
          <w:color w:val="auto"/>
          <w:spacing w:val="25"/>
          <w:sz w:val="22"/>
        </w:rPr>
        <w:t xml:space="preserve"> </w:t>
      </w:r>
      <w:r w:rsidRPr="00130B80">
        <w:rPr>
          <w:rFonts w:ascii="Verdana" w:eastAsiaTheme="minorEastAsia" w:hAnsi="Verdana" w:cs="Verdana"/>
          <w:color w:val="auto"/>
          <w:spacing w:val="-4"/>
          <w:sz w:val="22"/>
        </w:rPr>
        <w:t>que</w:t>
      </w:r>
      <w:r w:rsidRPr="00130B80">
        <w:rPr>
          <w:rFonts w:ascii="Verdana" w:eastAsiaTheme="minorEastAsia" w:hAnsi="Verdana" w:cs="Verdana"/>
          <w:color w:val="auto"/>
          <w:spacing w:val="59"/>
          <w:sz w:val="22"/>
        </w:rPr>
        <w:t xml:space="preserve"> </w:t>
      </w:r>
      <w:r w:rsidRPr="00130B80">
        <w:rPr>
          <w:rFonts w:ascii="Verdana" w:eastAsiaTheme="minorEastAsia" w:hAnsi="Verdana" w:cs="Verdana"/>
          <w:color w:val="auto"/>
          <w:spacing w:val="-2"/>
          <w:sz w:val="22"/>
        </w:rPr>
        <w:t>se</w:t>
      </w:r>
      <w:r w:rsidRPr="00130B80">
        <w:rPr>
          <w:rFonts w:ascii="Verdana" w:eastAsiaTheme="minorEastAsia" w:hAnsi="Verdana" w:cs="Verdana"/>
          <w:color w:val="auto"/>
          <w:spacing w:val="-8"/>
          <w:sz w:val="22"/>
        </w:rPr>
        <w:t xml:space="preserve"> </w:t>
      </w:r>
      <w:r w:rsidRPr="00130B80">
        <w:rPr>
          <w:rFonts w:ascii="Verdana" w:eastAsiaTheme="minorEastAsia" w:hAnsi="Verdana" w:cs="Verdana"/>
          <w:color w:val="auto"/>
          <w:spacing w:val="-4"/>
          <w:sz w:val="22"/>
        </w:rPr>
        <w:t>contemplen</w:t>
      </w:r>
      <w:r w:rsidRPr="00130B80">
        <w:rPr>
          <w:rFonts w:ascii="Verdana" w:eastAsiaTheme="minorEastAsia" w:hAnsi="Verdana" w:cs="Verdana"/>
          <w:color w:val="auto"/>
          <w:spacing w:val="-9"/>
          <w:sz w:val="22"/>
        </w:rPr>
        <w:t xml:space="preserve"> </w:t>
      </w:r>
      <w:r w:rsidRPr="00130B80">
        <w:rPr>
          <w:rFonts w:ascii="Verdana" w:eastAsiaTheme="minorEastAsia" w:hAnsi="Verdana" w:cs="Verdana"/>
          <w:color w:val="auto"/>
          <w:spacing w:val="-4"/>
          <w:sz w:val="22"/>
        </w:rPr>
        <w:t>circunstancias</w:t>
      </w:r>
      <w:r w:rsidRPr="00130B80">
        <w:rPr>
          <w:rFonts w:ascii="Verdana" w:eastAsiaTheme="minorEastAsia" w:hAnsi="Verdana" w:cs="Verdana"/>
          <w:color w:val="auto"/>
          <w:spacing w:val="-6"/>
          <w:sz w:val="22"/>
        </w:rPr>
        <w:t xml:space="preserve"> </w:t>
      </w:r>
      <w:r w:rsidRPr="00130B80">
        <w:rPr>
          <w:rFonts w:ascii="Verdana" w:eastAsiaTheme="minorEastAsia" w:hAnsi="Verdana" w:cs="Verdana"/>
          <w:color w:val="auto"/>
          <w:spacing w:val="-3"/>
          <w:sz w:val="22"/>
        </w:rPr>
        <w:t>de</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interinidad</w:t>
      </w:r>
      <w:r w:rsidRPr="00130B80">
        <w:rPr>
          <w:rFonts w:ascii="Verdana" w:eastAsiaTheme="minorEastAsia" w:hAnsi="Verdana" w:cs="Verdana"/>
          <w:color w:val="auto"/>
          <w:spacing w:val="-7"/>
          <w:sz w:val="22"/>
        </w:rPr>
        <w:t xml:space="preserve"> </w:t>
      </w:r>
      <w:r w:rsidRPr="00130B80">
        <w:rPr>
          <w:rFonts w:ascii="Verdana" w:eastAsiaTheme="minorEastAsia" w:hAnsi="Verdana" w:cs="Verdana"/>
          <w:color w:val="auto"/>
          <w:sz w:val="22"/>
        </w:rPr>
        <w:t>o</w:t>
      </w:r>
      <w:r w:rsidRPr="00130B80">
        <w:rPr>
          <w:rFonts w:ascii="Verdana" w:eastAsiaTheme="minorEastAsia" w:hAnsi="Verdana" w:cs="Verdana"/>
          <w:color w:val="auto"/>
          <w:spacing w:val="-5"/>
          <w:sz w:val="22"/>
        </w:rPr>
        <w:t xml:space="preserve"> </w:t>
      </w:r>
      <w:r w:rsidRPr="00130B80">
        <w:rPr>
          <w:rFonts w:ascii="Verdana" w:eastAsiaTheme="minorEastAsia" w:hAnsi="Verdana" w:cs="Verdana"/>
          <w:color w:val="auto"/>
          <w:spacing w:val="-4"/>
          <w:sz w:val="22"/>
        </w:rPr>
        <w:t>accidentalidad.</w:t>
      </w:r>
    </w:p>
    <w:p w:rsidR="00130B80" w:rsidRPr="00130B80" w:rsidRDefault="00130B80" w:rsidP="00130B80">
      <w:pPr>
        <w:widowControl w:val="0"/>
        <w:tabs>
          <w:tab w:val="left" w:pos="1314"/>
        </w:tabs>
        <w:kinsoku w:val="0"/>
        <w:overflowPunct w:val="0"/>
        <w:autoSpaceDE w:val="0"/>
        <w:autoSpaceDN w:val="0"/>
        <w:adjustRightInd w:val="0"/>
        <w:spacing w:before="2" w:after="0" w:line="240" w:lineRule="auto"/>
        <w:ind w:left="0" w:firstLine="0"/>
        <w:rPr>
          <w:rFonts w:ascii="Verdana" w:eastAsiaTheme="minorEastAsia" w:hAnsi="Verdana" w:cs="Verdana"/>
          <w:color w:val="auto"/>
          <w:spacing w:val="-4"/>
          <w:sz w:val="22"/>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La Jefatura de Estudios entiende de todos los aspectos directamente relacionados con la docencia y la formación de los alumnos. Se estructura en departamentos.</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 xml:space="preserve">A la Secretaría de la Jefatura de Estudios, le corresponde la gestión administrativa de la enseñanza. </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r w:rsidRPr="00130B80">
        <w:rPr>
          <w:rFonts w:eastAsiaTheme="minorHAnsi"/>
          <w:szCs w:val="24"/>
          <w:lang w:eastAsia="en-US"/>
        </w:rPr>
        <w:t>La oficina y Detall gestiona toda la documentación relacionada con la dotación y los alumnos.</w:t>
      </w: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tbl>
      <w:tblPr>
        <w:tblW w:w="0" w:type="auto"/>
        <w:jc w:val="center"/>
        <w:tblLayout w:type="fixed"/>
        <w:tblCellMar>
          <w:left w:w="0" w:type="dxa"/>
          <w:right w:w="0" w:type="dxa"/>
        </w:tblCellMar>
        <w:tblLook w:val="0000" w:firstRow="0" w:lastRow="0" w:firstColumn="0" w:lastColumn="0" w:noHBand="0" w:noVBand="0"/>
      </w:tblPr>
      <w:tblGrid>
        <w:gridCol w:w="2226"/>
        <w:gridCol w:w="58"/>
        <w:gridCol w:w="1120"/>
        <w:gridCol w:w="849"/>
        <w:gridCol w:w="255"/>
        <w:gridCol w:w="388"/>
        <w:gridCol w:w="379"/>
        <w:gridCol w:w="661"/>
        <w:gridCol w:w="1679"/>
      </w:tblGrid>
      <w:tr w:rsidR="00130B80" w:rsidRPr="00130B80" w:rsidTr="00130B80">
        <w:trPr>
          <w:trHeight w:hRule="exact" w:val="634"/>
          <w:jc w:val="center"/>
        </w:trPr>
        <w:tc>
          <w:tcPr>
            <w:tcW w:w="2284" w:type="dxa"/>
            <w:gridSpan w:val="2"/>
            <w:tcBorders>
              <w:top w:val="nil"/>
              <w:left w:val="nil"/>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224" w:type="dxa"/>
            <w:gridSpan w:val="3"/>
            <w:tcBorders>
              <w:top w:val="single" w:sz="6" w:space="0" w:color="000000"/>
              <w:left w:val="single" w:sz="6" w:space="0" w:color="000000"/>
              <w:bottom w:val="single" w:sz="6" w:space="0" w:color="000000"/>
              <w:right w:val="single" w:sz="6" w:space="0" w:color="000000"/>
            </w:tcBorders>
            <w:shd w:val="clear" w:color="auto" w:fill="00FF00"/>
          </w:tcPr>
          <w:p w:rsidR="00130B80" w:rsidRPr="00130B80" w:rsidRDefault="00130B80" w:rsidP="00130B80">
            <w:pPr>
              <w:widowControl w:val="0"/>
              <w:kinsoku w:val="0"/>
              <w:overflowPunct w:val="0"/>
              <w:autoSpaceDE w:val="0"/>
              <w:autoSpaceDN w:val="0"/>
              <w:adjustRightInd w:val="0"/>
              <w:spacing w:before="74" w:after="0" w:line="240" w:lineRule="auto"/>
              <w:ind w:left="228" w:right="228" w:firstLine="208"/>
              <w:jc w:val="left"/>
              <w:rPr>
                <w:rFonts w:ascii="Times New Roman" w:eastAsiaTheme="minorEastAsia" w:hAnsi="Times New Roman" w:cs="Times New Roman"/>
                <w:color w:val="auto"/>
                <w:szCs w:val="24"/>
              </w:rPr>
            </w:pPr>
            <w:r w:rsidRPr="00130B80">
              <w:rPr>
                <w:rFonts w:ascii="Verdana" w:eastAsiaTheme="minorEastAsia" w:hAnsi="Verdana" w:cs="Verdana"/>
                <w:color w:val="auto"/>
                <w:spacing w:val="-1"/>
                <w:sz w:val="18"/>
                <w:szCs w:val="18"/>
              </w:rPr>
              <w:t>SUBDIRECTOR</w:t>
            </w:r>
            <w:r w:rsidRPr="00130B80">
              <w:rPr>
                <w:rFonts w:ascii="Verdana" w:eastAsiaTheme="minorEastAsia" w:hAnsi="Verdana" w:cs="Verdana"/>
                <w:color w:val="auto"/>
                <w:spacing w:val="24"/>
                <w:sz w:val="18"/>
                <w:szCs w:val="18"/>
              </w:rPr>
              <w:t xml:space="preserve"> </w:t>
            </w:r>
            <w:r w:rsidRPr="00130B80">
              <w:rPr>
                <w:rFonts w:ascii="Verdana" w:eastAsiaTheme="minorEastAsia" w:hAnsi="Verdana" w:cs="Verdana"/>
                <w:color w:val="auto"/>
                <w:spacing w:val="-1"/>
                <w:sz w:val="18"/>
                <w:szCs w:val="18"/>
              </w:rPr>
              <w:t>JEFE</w:t>
            </w:r>
            <w:r w:rsidRPr="00130B80">
              <w:rPr>
                <w:rFonts w:ascii="Verdana" w:eastAsiaTheme="minorEastAsia" w:hAnsi="Verdana" w:cs="Verdana"/>
                <w:color w:val="auto"/>
                <w:spacing w:val="-9"/>
                <w:sz w:val="18"/>
                <w:szCs w:val="18"/>
              </w:rPr>
              <w:t xml:space="preserve"> </w:t>
            </w:r>
            <w:r w:rsidRPr="00130B80">
              <w:rPr>
                <w:rFonts w:ascii="Verdana" w:eastAsiaTheme="minorEastAsia" w:hAnsi="Verdana" w:cs="Verdana"/>
                <w:color w:val="auto"/>
                <w:spacing w:val="1"/>
                <w:sz w:val="18"/>
                <w:szCs w:val="18"/>
              </w:rPr>
              <w:t>DE</w:t>
            </w:r>
            <w:r w:rsidRPr="00130B80">
              <w:rPr>
                <w:rFonts w:ascii="Verdana" w:eastAsiaTheme="minorEastAsia" w:hAnsi="Verdana" w:cs="Verdana"/>
                <w:color w:val="auto"/>
                <w:spacing w:val="-7"/>
                <w:sz w:val="18"/>
                <w:szCs w:val="18"/>
              </w:rPr>
              <w:t xml:space="preserve"> </w:t>
            </w:r>
            <w:r w:rsidRPr="00130B80">
              <w:rPr>
                <w:rFonts w:ascii="Verdana" w:eastAsiaTheme="minorEastAsia" w:hAnsi="Verdana" w:cs="Verdana"/>
                <w:color w:val="auto"/>
                <w:spacing w:val="-1"/>
                <w:sz w:val="18"/>
                <w:szCs w:val="18"/>
              </w:rPr>
              <w:t>ESTUDIOS</w:t>
            </w:r>
          </w:p>
        </w:tc>
        <w:tc>
          <w:tcPr>
            <w:tcW w:w="3107" w:type="dxa"/>
            <w:gridSpan w:val="4"/>
            <w:tcBorders>
              <w:top w:val="nil"/>
              <w:left w:val="single" w:sz="6" w:space="0" w:color="000000"/>
              <w:bottom w:val="nil"/>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399"/>
          <w:jc w:val="center"/>
        </w:trPr>
        <w:tc>
          <w:tcPr>
            <w:tcW w:w="3404" w:type="dxa"/>
            <w:gridSpan w:val="3"/>
            <w:tcBorders>
              <w:top w:val="nil"/>
              <w:left w:val="nil"/>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4211" w:type="dxa"/>
            <w:gridSpan w:val="6"/>
            <w:tcBorders>
              <w:top w:val="nil"/>
              <w:left w:val="single" w:sz="6" w:space="0" w:color="000000"/>
              <w:bottom w:val="nil"/>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286"/>
          <w:jc w:val="center"/>
        </w:trPr>
        <w:tc>
          <w:tcPr>
            <w:tcW w:w="2226" w:type="dxa"/>
            <w:vMerge w:val="restart"/>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widowControl w:val="0"/>
              <w:kinsoku w:val="0"/>
              <w:overflowPunct w:val="0"/>
              <w:autoSpaceDE w:val="0"/>
              <w:autoSpaceDN w:val="0"/>
              <w:adjustRightInd w:val="0"/>
              <w:spacing w:before="73" w:after="0" w:line="240" w:lineRule="auto"/>
              <w:ind w:left="240" w:right="243" w:firstLine="117"/>
              <w:jc w:val="left"/>
              <w:rPr>
                <w:rFonts w:ascii="Times New Roman" w:eastAsiaTheme="minorEastAsia" w:hAnsi="Times New Roman" w:cs="Times New Roman"/>
                <w:color w:val="auto"/>
                <w:szCs w:val="24"/>
              </w:rPr>
            </w:pPr>
            <w:r w:rsidRPr="00130B80">
              <w:rPr>
                <w:rFonts w:ascii="Verdana" w:eastAsiaTheme="minorEastAsia" w:hAnsi="Verdana" w:cs="Verdana"/>
                <w:color w:val="auto"/>
                <w:spacing w:val="-1"/>
                <w:sz w:val="18"/>
                <w:szCs w:val="18"/>
              </w:rPr>
              <w:t>DEPARTAMENTO</w:t>
            </w:r>
            <w:r w:rsidRPr="00130B80">
              <w:rPr>
                <w:rFonts w:ascii="Verdana" w:eastAsiaTheme="minorEastAsia" w:hAnsi="Verdana" w:cs="Verdana"/>
                <w:color w:val="auto"/>
                <w:spacing w:val="26"/>
                <w:sz w:val="18"/>
                <w:szCs w:val="18"/>
              </w:rPr>
              <w:t xml:space="preserve"> </w:t>
            </w:r>
            <w:r w:rsidRPr="00130B80">
              <w:rPr>
                <w:rFonts w:ascii="Verdana" w:eastAsiaTheme="minorEastAsia" w:hAnsi="Verdana" w:cs="Verdana"/>
                <w:color w:val="auto"/>
                <w:sz w:val="18"/>
                <w:szCs w:val="18"/>
              </w:rPr>
              <w:t>DE</w:t>
            </w:r>
            <w:r w:rsidRPr="00130B80">
              <w:rPr>
                <w:rFonts w:ascii="Verdana" w:eastAsiaTheme="minorEastAsia" w:hAnsi="Verdana" w:cs="Verdana"/>
                <w:color w:val="auto"/>
                <w:spacing w:val="-6"/>
                <w:sz w:val="18"/>
                <w:szCs w:val="18"/>
              </w:rPr>
              <w:t xml:space="preserve"> </w:t>
            </w:r>
            <w:r w:rsidRPr="00130B80">
              <w:rPr>
                <w:rFonts w:ascii="Verdana" w:eastAsiaTheme="minorEastAsia" w:hAnsi="Verdana" w:cs="Verdana"/>
                <w:color w:val="auto"/>
                <w:spacing w:val="-1"/>
                <w:sz w:val="18"/>
                <w:szCs w:val="18"/>
              </w:rPr>
              <w:t>BUCEO</w:t>
            </w:r>
            <w:r w:rsidRPr="00130B80">
              <w:rPr>
                <w:rFonts w:ascii="Verdana" w:eastAsiaTheme="minorEastAsia" w:hAnsi="Verdana" w:cs="Verdana"/>
                <w:color w:val="auto"/>
                <w:spacing w:val="-4"/>
                <w:sz w:val="18"/>
                <w:szCs w:val="18"/>
              </w:rPr>
              <w:t xml:space="preserve"> </w:t>
            </w:r>
            <w:r w:rsidRPr="00130B80">
              <w:rPr>
                <w:rFonts w:ascii="Verdana" w:eastAsiaTheme="minorEastAsia" w:hAnsi="Verdana" w:cs="Verdana"/>
                <w:color w:val="auto"/>
                <w:spacing w:val="-1"/>
                <w:sz w:val="18"/>
                <w:szCs w:val="18"/>
              </w:rPr>
              <w:t>BÁSICO</w:t>
            </w:r>
          </w:p>
        </w:tc>
        <w:tc>
          <w:tcPr>
            <w:tcW w:w="1178" w:type="dxa"/>
            <w:gridSpan w:val="2"/>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849" w:type="dxa"/>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683" w:type="dxa"/>
            <w:gridSpan w:val="4"/>
            <w:vMerge w:val="restart"/>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widowControl w:val="0"/>
              <w:kinsoku w:val="0"/>
              <w:overflowPunct w:val="0"/>
              <w:autoSpaceDE w:val="0"/>
              <w:autoSpaceDN w:val="0"/>
              <w:adjustRightInd w:val="0"/>
              <w:spacing w:before="73" w:after="0" w:line="240" w:lineRule="auto"/>
              <w:ind w:left="341" w:right="251" w:hanging="84"/>
              <w:jc w:val="left"/>
              <w:rPr>
                <w:rFonts w:ascii="Times New Roman" w:eastAsiaTheme="minorEastAsia" w:hAnsi="Times New Roman" w:cs="Times New Roman"/>
                <w:color w:val="auto"/>
                <w:szCs w:val="24"/>
              </w:rPr>
            </w:pPr>
            <w:r w:rsidRPr="00130B80">
              <w:rPr>
                <w:rFonts w:ascii="Verdana" w:eastAsiaTheme="minorEastAsia" w:hAnsi="Verdana" w:cs="Verdana"/>
                <w:color w:val="auto"/>
                <w:spacing w:val="-1"/>
                <w:sz w:val="18"/>
                <w:szCs w:val="18"/>
              </w:rPr>
              <w:t>SECRETARÍA</w:t>
            </w:r>
            <w:r w:rsidRPr="00130B80">
              <w:rPr>
                <w:rFonts w:ascii="Verdana" w:eastAsiaTheme="minorEastAsia" w:hAnsi="Verdana" w:cs="Verdana"/>
                <w:color w:val="auto"/>
                <w:spacing w:val="25"/>
                <w:w w:val="99"/>
                <w:sz w:val="18"/>
                <w:szCs w:val="18"/>
              </w:rPr>
              <w:t xml:space="preserve"> </w:t>
            </w:r>
            <w:r w:rsidRPr="00130B80">
              <w:rPr>
                <w:rFonts w:ascii="Verdana" w:eastAsiaTheme="minorEastAsia" w:hAnsi="Verdana" w:cs="Verdana"/>
                <w:color w:val="auto"/>
                <w:sz w:val="18"/>
                <w:szCs w:val="18"/>
              </w:rPr>
              <w:t>DE</w:t>
            </w:r>
            <w:r w:rsidRPr="00130B80">
              <w:rPr>
                <w:rFonts w:ascii="Verdana" w:eastAsiaTheme="minorEastAsia" w:hAnsi="Verdana" w:cs="Verdana"/>
                <w:color w:val="auto"/>
                <w:spacing w:val="-6"/>
                <w:sz w:val="18"/>
                <w:szCs w:val="18"/>
              </w:rPr>
              <w:t xml:space="preserve"> </w:t>
            </w:r>
            <w:r w:rsidRPr="00130B80">
              <w:rPr>
                <w:rFonts w:ascii="Verdana" w:eastAsiaTheme="minorEastAsia" w:hAnsi="Verdana" w:cs="Verdana"/>
                <w:color w:val="auto"/>
                <w:sz w:val="18"/>
                <w:szCs w:val="18"/>
              </w:rPr>
              <w:t>LA</w:t>
            </w:r>
            <w:r w:rsidRPr="00130B80">
              <w:rPr>
                <w:rFonts w:ascii="Verdana" w:eastAsiaTheme="minorEastAsia" w:hAnsi="Verdana" w:cs="Verdana"/>
                <w:color w:val="auto"/>
                <w:spacing w:val="-6"/>
                <w:sz w:val="18"/>
                <w:szCs w:val="18"/>
              </w:rPr>
              <w:t xml:space="preserve"> </w:t>
            </w:r>
            <w:r w:rsidRPr="00130B80">
              <w:rPr>
                <w:rFonts w:ascii="Verdana" w:eastAsiaTheme="minorEastAsia" w:hAnsi="Verdana" w:cs="Verdana"/>
                <w:color w:val="auto"/>
                <w:sz w:val="18"/>
                <w:szCs w:val="18"/>
              </w:rPr>
              <w:t>EMB</w:t>
            </w:r>
          </w:p>
        </w:tc>
        <w:tc>
          <w:tcPr>
            <w:tcW w:w="1679" w:type="dxa"/>
            <w:vMerge w:val="restart"/>
            <w:tcBorders>
              <w:top w:val="nil"/>
              <w:left w:val="single" w:sz="6" w:space="0" w:color="000000"/>
              <w:bottom w:val="nil"/>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301"/>
          <w:jc w:val="center"/>
        </w:trPr>
        <w:tc>
          <w:tcPr>
            <w:tcW w:w="2226" w:type="dxa"/>
            <w:vMerge/>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178" w:type="dxa"/>
            <w:gridSpan w:val="2"/>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849" w:type="dxa"/>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683" w:type="dxa"/>
            <w:gridSpan w:val="4"/>
            <w:vMerge/>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679" w:type="dxa"/>
            <w:vMerge/>
            <w:tcBorders>
              <w:top w:val="nil"/>
              <w:left w:val="single" w:sz="6" w:space="0" w:color="000000"/>
              <w:bottom w:val="nil"/>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417"/>
          <w:jc w:val="center"/>
        </w:trPr>
        <w:tc>
          <w:tcPr>
            <w:tcW w:w="3404" w:type="dxa"/>
            <w:gridSpan w:val="3"/>
            <w:tcBorders>
              <w:top w:val="nil"/>
              <w:left w:val="nil"/>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val="restart"/>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719" w:type="dxa"/>
            <w:gridSpan w:val="3"/>
            <w:tcBorders>
              <w:top w:val="nil"/>
              <w:left w:val="single" w:sz="6" w:space="0" w:color="000000"/>
              <w:bottom w:val="single" w:sz="6" w:space="0" w:color="000000"/>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270"/>
          <w:jc w:val="center"/>
        </w:trPr>
        <w:tc>
          <w:tcPr>
            <w:tcW w:w="2226" w:type="dxa"/>
            <w:vMerge w:val="restart"/>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widowControl w:val="0"/>
              <w:kinsoku w:val="0"/>
              <w:overflowPunct w:val="0"/>
              <w:autoSpaceDE w:val="0"/>
              <w:autoSpaceDN w:val="0"/>
              <w:adjustRightInd w:val="0"/>
              <w:spacing w:before="75" w:after="0" w:line="240" w:lineRule="auto"/>
              <w:ind w:left="317" w:right="51" w:firstLine="103"/>
              <w:jc w:val="left"/>
              <w:rPr>
                <w:rFonts w:ascii="Times New Roman" w:eastAsiaTheme="minorEastAsia" w:hAnsi="Times New Roman" w:cs="Times New Roman"/>
                <w:color w:val="auto"/>
                <w:szCs w:val="24"/>
              </w:rPr>
            </w:pPr>
            <w:r w:rsidRPr="00130B80">
              <w:rPr>
                <w:rFonts w:ascii="Verdana" w:eastAsiaTheme="minorEastAsia" w:hAnsi="Verdana" w:cs="Verdana"/>
                <w:color w:val="auto"/>
                <w:spacing w:val="-1"/>
                <w:sz w:val="18"/>
                <w:szCs w:val="18"/>
              </w:rPr>
              <w:t>DEPARTAMENTO</w:t>
            </w:r>
            <w:r w:rsidRPr="00130B80">
              <w:rPr>
                <w:rFonts w:ascii="Verdana" w:eastAsiaTheme="minorEastAsia" w:hAnsi="Verdana" w:cs="Verdana"/>
                <w:color w:val="auto"/>
                <w:spacing w:val="26"/>
                <w:sz w:val="18"/>
                <w:szCs w:val="18"/>
              </w:rPr>
              <w:t xml:space="preserve"> </w:t>
            </w:r>
            <w:r w:rsidRPr="00130B80">
              <w:rPr>
                <w:rFonts w:ascii="Verdana" w:eastAsiaTheme="minorEastAsia" w:hAnsi="Verdana" w:cs="Verdana"/>
                <w:color w:val="auto"/>
                <w:sz w:val="18"/>
                <w:szCs w:val="18"/>
              </w:rPr>
              <w:t>DE</w:t>
            </w:r>
            <w:r w:rsidRPr="00130B80">
              <w:rPr>
                <w:rFonts w:ascii="Verdana" w:eastAsiaTheme="minorEastAsia" w:hAnsi="Verdana" w:cs="Verdana"/>
                <w:color w:val="auto"/>
                <w:spacing w:val="-5"/>
                <w:sz w:val="18"/>
                <w:szCs w:val="18"/>
              </w:rPr>
              <w:t xml:space="preserve"> </w:t>
            </w:r>
            <w:r w:rsidRPr="00130B80">
              <w:rPr>
                <w:rFonts w:ascii="Verdana" w:eastAsiaTheme="minorEastAsia" w:hAnsi="Verdana" w:cs="Verdana"/>
                <w:color w:val="auto"/>
                <w:spacing w:val="-1"/>
                <w:sz w:val="18"/>
                <w:szCs w:val="18"/>
              </w:rPr>
              <w:t>BUCEO</w:t>
            </w:r>
            <w:r w:rsidRPr="00130B80">
              <w:rPr>
                <w:rFonts w:ascii="Verdana" w:eastAsiaTheme="minorEastAsia" w:hAnsi="Verdana" w:cs="Verdana"/>
                <w:color w:val="auto"/>
                <w:spacing w:val="-4"/>
                <w:sz w:val="18"/>
                <w:szCs w:val="18"/>
              </w:rPr>
              <w:t xml:space="preserve"> </w:t>
            </w:r>
            <w:r w:rsidRPr="00130B80">
              <w:rPr>
                <w:rFonts w:ascii="Verdana" w:eastAsiaTheme="minorEastAsia" w:hAnsi="Verdana" w:cs="Verdana"/>
                <w:color w:val="auto"/>
                <w:spacing w:val="-1"/>
                <w:sz w:val="18"/>
                <w:szCs w:val="18"/>
              </w:rPr>
              <w:t>TÉCNICO</w:t>
            </w:r>
          </w:p>
        </w:tc>
        <w:tc>
          <w:tcPr>
            <w:tcW w:w="1178" w:type="dxa"/>
            <w:gridSpan w:val="2"/>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379" w:type="dxa"/>
            <w:vMerge w:val="restart"/>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val="restart"/>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widowControl w:val="0"/>
              <w:kinsoku w:val="0"/>
              <w:overflowPunct w:val="0"/>
              <w:autoSpaceDE w:val="0"/>
              <w:autoSpaceDN w:val="0"/>
              <w:adjustRightInd w:val="0"/>
              <w:spacing w:before="75" w:after="0" w:line="240" w:lineRule="auto"/>
              <w:ind w:left="367" w:right="174" w:hanging="188"/>
              <w:jc w:val="left"/>
              <w:rPr>
                <w:rFonts w:ascii="Times New Roman" w:eastAsiaTheme="minorEastAsia" w:hAnsi="Times New Roman" w:cs="Times New Roman"/>
                <w:color w:val="auto"/>
                <w:szCs w:val="24"/>
              </w:rPr>
            </w:pPr>
            <w:r w:rsidRPr="00130B80">
              <w:rPr>
                <w:rFonts w:ascii="Verdana" w:eastAsiaTheme="minorEastAsia" w:hAnsi="Verdana" w:cs="Verdana"/>
                <w:color w:val="auto"/>
                <w:spacing w:val="-1"/>
                <w:sz w:val="18"/>
                <w:szCs w:val="18"/>
              </w:rPr>
              <w:t>SECCIÓN</w:t>
            </w:r>
            <w:r w:rsidRPr="00130B80">
              <w:rPr>
                <w:rFonts w:ascii="Verdana" w:eastAsiaTheme="minorEastAsia" w:hAnsi="Verdana" w:cs="Verdana"/>
                <w:color w:val="auto"/>
                <w:spacing w:val="-6"/>
                <w:sz w:val="18"/>
                <w:szCs w:val="18"/>
              </w:rPr>
              <w:t xml:space="preserve"> </w:t>
            </w:r>
            <w:r w:rsidRPr="00130B80">
              <w:rPr>
                <w:rFonts w:ascii="Verdana" w:eastAsiaTheme="minorEastAsia" w:hAnsi="Verdana" w:cs="Verdana"/>
                <w:color w:val="auto"/>
                <w:sz w:val="18"/>
                <w:szCs w:val="18"/>
              </w:rPr>
              <w:t>DE</w:t>
            </w:r>
            <w:r w:rsidRPr="00130B80">
              <w:rPr>
                <w:rFonts w:ascii="Verdana" w:eastAsiaTheme="minorEastAsia" w:hAnsi="Verdana" w:cs="Verdana"/>
                <w:color w:val="auto"/>
                <w:spacing w:val="-8"/>
                <w:sz w:val="18"/>
                <w:szCs w:val="18"/>
              </w:rPr>
              <w:t xml:space="preserve"> </w:t>
            </w:r>
            <w:r w:rsidRPr="00130B80">
              <w:rPr>
                <w:rFonts w:ascii="Verdana" w:eastAsiaTheme="minorEastAsia" w:hAnsi="Verdana" w:cs="Verdana"/>
                <w:color w:val="auto"/>
                <w:spacing w:val="-1"/>
                <w:sz w:val="18"/>
                <w:szCs w:val="18"/>
              </w:rPr>
              <w:t>AYUDAS</w:t>
            </w:r>
            <w:r w:rsidRPr="00130B80">
              <w:rPr>
                <w:rFonts w:ascii="Verdana" w:eastAsiaTheme="minorEastAsia" w:hAnsi="Verdana" w:cs="Verdana"/>
                <w:color w:val="auto"/>
                <w:spacing w:val="25"/>
                <w:w w:val="99"/>
                <w:sz w:val="18"/>
                <w:szCs w:val="18"/>
              </w:rPr>
              <w:t xml:space="preserve"> </w:t>
            </w:r>
            <w:r w:rsidRPr="00130B80">
              <w:rPr>
                <w:rFonts w:ascii="Verdana" w:eastAsiaTheme="minorEastAsia" w:hAnsi="Verdana" w:cs="Verdana"/>
                <w:color w:val="auto"/>
                <w:sz w:val="18"/>
                <w:szCs w:val="18"/>
              </w:rPr>
              <w:t>A</w:t>
            </w:r>
            <w:r w:rsidRPr="00130B80">
              <w:rPr>
                <w:rFonts w:ascii="Verdana" w:eastAsiaTheme="minorEastAsia" w:hAnsi="Verdana" w:cs="Verdana"/>
                <w:color w:val="auto"/>
                <w:spacing w:val="-7"/>
                <w:sz w:val="18"/>
                <w:szCs w:val="18"/>
              </w:rPr>
              <w:t xml:space="preserve"> </w:t>
            </w:r>
            <w:r w:rsidRPr="00130B80">
              <w:rPr>
                <w:rFonts w:ascii="Verdana" w:eastAsiaTheme="minorEastAsia" w:hAnsi="Verdana" w:cs="Verdana"/>
                <w:color w:val="auto"/>
                <w:sz w:val="18"/>
                <w:szCs w:val="18"/>
              </w:rPr>
              <w:t>LA</w:t>
            </w:r>
            <w:r w:rsidRPr="00130B80">
              <w:rPr>
                <w:rFonts w:ascii="Verdana" w:eastAsiaTheme="minorEastAsia" w:hAnsi="Verdana" w:cs="Verdana"/>
                <w:color w:val="auto"/>
                <w:spacing w:val="-6"/>
                <w:sz w:val="18"/>
                <w:szCs w:val="18"/>
              </w:rPr>
              <w:t xml:space="preserve"> </w:t>
            </w:r>
            <w:r w:rsidRPr="00130B80">
              <w:rPr>
                <w:rFonts w:ascii="Verdana" w:eastAsiaTheme="minorEastAsia" w:hAnsi="Verdana" w:cs="Verdana"/>
                <w:color w:val="auto"/>
                <w:spacing w:val="-1"/>
                <w:sz w:val="18"/>
                <w:szCs w:val="18"/>
              </w:rPr>
              <w:t>ENSEÑANZA</w:t>
            </w:r>
          </w:p>
        </w:tc>
      </w:tr>
      <w:tr w:rsidR="00130B80" w:rsidRPr="00130B80" w:rsidTr="00130B80">
        <w:trPr>
          <w:trHeight w:hRule="exact" w:val="68"/>
          <w:jc w:val="center"/>
        </w:trPr>
        <w:tc>
          <w:tcPr>
            <w:tcW w:w="2226" w:type="dxa"/>
            <w:vMerge/>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widowControl w:val="0"/>
              <w:kinsoku w:val="0"/>
              <w:overflowPunct w:val="0"/>
              <w:autoSpaceDE w:val="0"/>
              <w:autoSpaceDN w:val="0"/>
              <w:adjustRightInd w:val="0"/>
              <w:spacing w:before="75" w:after="0" w:line="240" w:lineRule="auto"/>
              <w:ind w:left="367" w:right="174" w:hanging="188"/>
              <w:jc w:val="left"/>
              <w:rPr>
                <w:rFonts w:ascii="Times New Roman" w:eastAsiaTheme="minorEastAsia" w:hAnsi="Times New Roman" w:cs="Times New Roman"/>
                <w:color w:val="auto"/>
                <w:szCs w:val="24"/>
              </w:rPr>
            </w:pPr>
          </w:p>
        </w:tc>
        <w:tc>
          <w:tcPr>
            <w:tcW w:w="1178" w:type="dxa"/>
            <w:gridSpan w:val="2"/>
            <w:vMerge w:val="restart"/>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379" w:type="dxa"/>
            <w:vMerge/>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253"/>
          <w:jc w:val="center"/>
        </w:trPr>
        <w:tc>
          <w:tcPr>
            <w:tcW w:w="2226" w:type="dxa"/>
            <w:vMerge/>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178" w:type="dxa"/>
            <w:gridSpan w:val="2"/>
            <w:vMerge/>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379" w:type="dxa"/>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337"/>
          <w:jc w:val="center"/>
        </w:trPr>
        <w:tc>
          <w:tcPr>
            <w:tcW w:w="3404" w:type="dxa"/>
            <w:gridSpan w:val="3"/>
            <w:tcBorders>
              <w:top w:val="nil"/>
              <w:left w:val="nil"/>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719" w:type="dxa"/>
            <w:gridSpan w:val="3"/>
            <w:tcBorders>
              <w:top w:val="single" w:sz="6" w:space="0" w:color="000000"/>
              <w:left w:val="single" w:sz="6" w:space="0" w:color="000000"/>
              <w:bottom w:val="single" w:sz="6" w:space="0" w:color="000000"/>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297"/>
          <w:jc w:val="center"/>
        </w:trPr>
        <w:tc>
          <w:tcPr>
            <w:tcW w:w="2226" w:type="dxa"/>
            <w:vMerge w:val="restart"/>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widowControl w:val="0"/>
              <w:kinsoku w:val="0"/>
              <w:overflowPunct w:val="0"/>
              <w:autoSpaceDE w:val="0"/>
              <w:autoSpaceDN w:val="0"/>
              <w:adjustRightInd w:val="0"/>
              <w:spacing w:before="74" w:after="0" w:line="240" w:lineRule="auto"/>
              <w:ind w:left="384" w:right="331" w:firstLine="0"/>
              <w:jc w:val="center"/>
              <w:rPr>
                <w:rFonts w:ascii="Verdana" w:eastAsiaTheme="minorEastAsia" w:hAnsi="Verdana" w:cs="Verdana"/>
                <w:color w:val="auto"/>
                <w:sz w:val="18"/>
                <w:szCs w:val="18"/>
              </w:rPr>
            </w:pPr>
            <w:r w:rsidRPr="00130B80">
              <w:rPr>
                <w:rFonts w:ascii="Verdana" w:eastAsiaTheme="minorEastAsia" w:hAnsi="Verdana" w:cs="Verdana"/>
                <w:color w:val="auto"/>
                <w:spacing w:val="-1"/>
                <w:w w:val="95"/>
                <w:sz w:val="18"/>
                <w:szCs w:val="18"/>
              </w:rPr>
              <w:t>DEPARTAMENTO</w:t>
            </w:r>
            <w:r w:rsidRPr="00130B80">
              <w:rPr>
                <w:rFonts w:ascii="Verdana" w:eastAsiaTheme="minorEastAsia" w:hAnsi="Verdana" w:cs="Verdana"/>
                <w:color w:val="auto"/>
                <w:spacing w:val="26"/>
                <w:sz w:val="18"/>
                <w:szCs w:val="18"/>
              </w:rPr>
              <w:t xml:space="preserve"> </w:t>
            </w:r>
            <w:r w:rsidRPr="00130B80">
              <w:rPr>
                <w:rFonts w:ascii="Verdana" w:eastAsiaTheme="minorEastAsia" w:hAnsi="Verdana" w:cs="Verdana"/>
                <w:color w:val="auto"/>
                <w:sz w:val="18"/>
                <w:szCs w:val="18"/>
              </w:rPr>
              <w:t>DE</w:t>
            </w:r>
          </w:p>
          <w:p w:rsidR="00130B80" w:rsidRPr="00130B80" w:rsidRDefault="00130B80" w:rsidP="00130B80">
            <w:pPr>
              <w:widowControl w:val="0"/>
              <w:kinsoku w:val="0"/>
              <w:overflowPunct w:val="0"/>
              <w:autoSpaceDE w:val="0"/>
              <w:autoSpaceDN w:val="0"/>
              <w:adjustRightInd w:val="0"/>
              <w:spacing w:after="0" w:line="218" w:lineRule="exact"/>
              <w:ind w:left="55" w:firstLine="0"/>
              <w:jc w:val="center"/>
              <w:rPr>
                <w:rFonts w:ascii="Times New Roman" w:eastAsiaTheme="minorEastAsia" w:hAnsi="Times New Roman" w:cs="Times New Roman"/>
                <w:color w:val="auto"/>
                <w:szCs w:val="24"/>
              </w:rPr>
            </w:pPr>
            <w:r w:rsidRPr="00130B80">
              <w:rPr>
                <w:rFonts w:ascii="Verdana" w:eastAsiaTheme="minorEastAsia" w:hAnsi="Verdana" w:cs="Verdana"/>
                <w:color w:val="auto"/>
                <w:spacing w:val="-1"/>
                <w:sz w:val="18"/>
                <w:szCs w:val="18"/>
              </w:rPr>
              <w:t>BUCEO</w:t>
            </w:r>
            <w:r w:rsidRPr="00130B80">
              <w:rPr>
                <w:rFonts w:ascii="Verdana" w:eastAsiaTheme="minorEastAsia" w:hAnsi="Verdana" w:cs="Verdana"/>
                <w:color w:val="auto"/>
                <w:spacing w:val="-4"/>
                <w:sz w:val="18"/>
                <w:szCs w:val="18"/>
              </w:rPr>
              <w:t xml:space="preserve"> </w:t>
            </w:r>
            <w:r w:rsidRPr="00130B80">
              <w:rPr>
                <w:rFonts w:ascii="Verdana" w:eastAsiaTheme="minorEastAsia" w:hAnsi="Verdana" w:cs="Verdana"/>
                <w:color w:val="auto"/>
                <w:sz w:val="18"/>
                <w:szCs w:val="18"/>
              </w:rPr>
              <w:t>DE</w:t>
            </w:r>
            <w:r w:rsidRPr="00130B80">
              <w:rPr>
                <w:rFonts w:ascii="Verdana" w:eastAsiaTheme="minorEastAsia" w:hAnsi="Verdana" w:cs="Verdana"/>
                <w:color w:val="auto"/>
                <w:spacing w:val="-7"/>
                <w:sz w:val="18"/>
                <w:szCs w:val="18"/>
              </w:rPr>
              <w:t xml:space="preserve"> </w:t>
            </w:r>
            <w:r w:rsidRPr="00130B80">
              <w:rPr>
                <w:rFonts w:ascii="Verdana" w:eastAsiaTheme="minorEastAsia" w:hAnsi="Verdana" w:cs="Verdana"/>
                <w:color w:val="auto"/>
                <w:spacing w:val="-1"/>
                <w:sz w:val="18"/>
                <w:szCs w:val="18"/>
              </w:rPr>
              <w:t>COMBATE</w:t>
            </w:r>
          </w:p>
        </w:tc>
        <w:tc>
          <w:tcPr>
            <w:tcW w:w="1178" w:type="dxa"/>
            <w:gridSpan w:val="2"/>
            <w:vMerge w:val="restart"/>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379" w:type="dxa"/>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val="restart"/>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widowControl w:val="0"/>
              <w:kinsoku w:val="0"/>
              <w:overflowPunct w:val="0"/>
              <w:autoSpaceDE w:val="0"/>
              <w:autoSpaceDN w:val="0"/>
              <w:adjustRightInd w:val="0"/>
              <w:spacing w:before="74" w:after="0" w:line="240" w:lineRule="auto"/>
              <w:ind w:left="555" w:right="160" w:hanging="392"/>
              <w:jc w:val="left"/>
              <w:rPr>
                <w:rFonts w:ascii="Times New Roman" w:eastAsiaTheme="minorEastAsia" w:hAnsi="Times New Roman" w:cs="Times New Roman"/>
                <w:color w:val="auto"/>
                <w:szCs w:val="24"/>
              </w:rPr>
            </w:pPr>
            <w:r w:rsidRPr="00130B80">
              <w:rPr>
                <w:rFonts w:ascii="Verdana" w:eastAsiaTheme="minorEastAsia" w:hAnsi="Verdana" w:cs="Verdana"/>
                <w:color w:val="auto"/>
                <w:spacing w:val="-1"/>
                <w:sz w:val="18"/>
                <w:szCs w:val="18"/>
              </w:rPr>
              <w:t>OFICINA</w:t>
            </w:r>
            <w:r w:rsidRPr="00130B80">
              <w:rPr>
                <w:rFonts w:ascii="Verdana" w:eastAsiaTheme="minorEastAsia" w:hAnsi="Verdana" w:cs="Verdana"/>
                <w:color w:val="auto"/>
                <w:spacing w:val="-17"/>
                <w:sz w:val="18"/>
                <w:szCs w:val="18"/>
              </w:rPr>
              <w:t xml:space="preserve"> </w:t>
            </w:r>
            <w:r w:rsidRPr="00130B80">
              <w:rPr>
                <w:rFonts w:ascii="Verdana" w:eastAsiaTheme="minorEastAsia" w:hAnsi="Verdana" w:cs="Verdana"/>
                <w:color w:val="auto"/>
                <w:spacing w:val="-1"/>
                <w:sz w:val="18"/>
                <w:szCs w:val="18"/>
              </w:rPr>
              <w:t>EMB-DETALL</w:t>
            </w:r>
            <w:r w:rsidRPr="00130B80">
              <w:rPr>
                <w:rFonts w:ascii="Verdana" w:eastAsiaTheme="minorEastAsia" w:hAnsi="Verdana" w:cs="Verdana"/>
                <w:color w:val="auto"/>
                <w:spacing w:val="30"/>
                <w:w w:val="99"/>
                <w:sz w:val="18"/>
                <w:szCs w:val="18"/>
              </w:rPr>
              <w:t xml:space="preserve"> </w:t>
            </w:r>
            <w:r w:rsidRPr="00130B80">
              <w:rPr>
                <w:rFonts w:ascii="Verdana" w:eastAsiaTheme="minorEastAsia" w:hAnsi="Verdana" w:cs="Verdana"/>
                <w:color w:val="auto"/>
                <w:sz w:val="18"/>
                <w:szCs w:val="18"/>
              </w:rPr>
              <w:t>DE</w:t>
            </w:r>
            <w:r w:rsidRPr="00130B80">
              <w:rPr>
                <w:rFonts w:ascii="Verdana" w:eastAsiaTheme="minorEastAsia" w:hAnsi="Verdana" w:cs="Verdana"/>
                <w:color w:val="auto"/>
                <w:spacing w:val="-14"/>
                <w:sz w:val="18"/>
                <w:szCs w:val="18"/>
              </w:rPr>
              <w:t xml:space="preserve"> </w:t>
            </w:r>
            <w:r w:rsidRPr="00130B80">
              <w:rPr>
                <w:rFonts w:ascii="Verdana" w:eastAsiaTheme="minorEastAsia" w:hAnsi="Verdana" w:cs="Verdana"/>
                <w:color w:val="auto"/>
                <w:spacing w:val="-1"/>
                <w:sz w:val="18"/>
                <w:szCs w:val="18"/>
              </w:rPr>
              <w:t>ALUMNOS</w:t>
            </w:r>
          </w:p>
        </w:tc>
      </w:tr>
      <w:tr w:rsidR="00130B80" w:rsidRPr="00130B80" w:rsidTr="00130B80">
        <w:trPr>
          <w:trHeight w:hRule="exact" w:val="139"/>
          <w:jc w:val="center"/>
        </w:trPr>
        <w:tc>
          <w:tcPr>
            <w:tcW w:w="2226" w:type="dxa"/>
            <w:vMerge/>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widowControl w:val="0"/>
              <w:kinsoku w:val="0"/>
              <w:overflowPunct w:val="0"/>
              <w:autoSpaceDE w:val="0"/>
              <w:autoSpaceDN w:val="0"/>
              <w:adjustRightInd w:val="0"/>
              <w:spacing w:before="74" w:after="0" w:line="240" w:lineRule="auto"/>
              <w:ind w:left="555" w:right="160" w:hanging="392"/>
              <w:jc w:val="left"/>
              <w:rPr>
                <w:rFonts w:ascii="Times New Roman" w:eastAsiaTheme="minorEastAsia" w:hAnsi="Times New Roman" w:cs="Times New Roman"/>
                <w:color w:val="auto"/>
                <w:szCs w:val="24"/>
              </w:rPr>
            </w:pPr>
          </w:p>
        </w:tc>
        <w:tc>
          <w:tcPr>
            <w:tcW w:w="1178" w:type="dxa"/>
            <w:gridSpan w:val="2"/>
            <w:vMerge/>
            <w:tcBorders>
              <w:top w:val="nil"/>
              <w:left w:val="single" w:sz="6" w:space="0" w:color="000000"/>
              <w:bottom w:val="single" w:sz="6" w:space="0" w:color="000000"/>
              <w:right w:val="single" w:sz="6" w:space="0" w:color="000000"/>
            </w:tcBorders>
          </w:tcPr>
          <w:p w:rsidR="00130B80" w:rsidRPr="00130B80" w:rsidRDefault="00130B80" w:rsidP="00130B80">
            <w:pPr>
              <w:widowControl w:val="0"/>
              <w:kinsoku w:val="0"/>
              <w:overflowPunct w:val="0"/>
              <w:autoSpaceDE w:val="0"/>
              <w:autoSpaceDN w:val="0"/>
              <w:adjustRightInd w:val="0"/>
              <w:spacing w:before="74" w:after="0" w:line="240" w:lineRule="auto"/>
              <w:ind w:left="555" w:right="160" w:hanging="392"/>
              <w:jc w:val="left"/>
              <w:rPr>
                <w:rFonts w:ascii="Times New Roman" w:eastAsiaTheme="minorEastAsia" w:hAnsi="Times New Roman" w:cs="Times New Roman"/>
                <w:color w:val="auto"/>
                <w:szCs w:val="24"/>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widowControl w:val="0"/>
              <w:kinsoku w:val="0"/>
              <w:overflowPunct w:val="0"/>
              <w:autoSpaceDE w:val="0"/>
              <w:autoSpaceDN w:val="0"/>
              <w:adjustRightInd w:val="0"/>
              <w:spacing w:before="74" w:after="0" w:line="240" w:lineRule="auto"/>
              <w:ind w:left="555" w:right="160" w:hanging="392"/>
              <w:jc w:val="left"/>
              <w:rPr>
                <w:rFonts w:ascii="Times New Roman" w:eastAsiaTheme="minorEastAsia" w:hAnsi="Times New Roman" w:cs="Times New Roman"/>
                <w:color w:val="auto"/>
                <w:szCs w:val="24"/>
              </w:rPr>
            </w:pPr>
          </w:p>
        </w:tc>
        <w:tc>
          <w:tcPr>
            <w:tcW w:w="379" w:type="dxa"/>
            <w:vMerge w:val="restart"/>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158"/>
          <w:jc w:val="center"/>
        </w:trPr>
        <w:tc>
          <w:tcPr>
            <w:tcW w:w="2226" w:type="dxa"/>
            <w:vMerge/>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178" w:type="dxa"/>
            <w:gridSpan w:val="2"/>
            <w:vMerge w:val="restart"/>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379" w:type="dxa"/>
            <w:vMerge/>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270"/>
          <w:jc w:val="center"/>
        </w:trPr>
        <w:tc>
          <w:tcPr>
            <w:tcW w:w="2226" w:type="dxa"/>
            <w:vMerge/>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178" w:type="dxa"/>
            <w:gridSpan w:val="2"/>
            <w:vMerge/>
            <w:tcBorders>
              <w:top w:val="single" w:sz="6" w:space="0" w:color="000000"/>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719" w:type="dxa"/>
            <w:gridSpan w:val="3"/>
            <w:vMerge w:val="restart"/>
            <w:tcBorders>
              <w:top w:val="single" w:sz="6" w:space="0" w:color="000000"/>
              <w:left w:val="single" w:sz="6" w:space="0" w:color="000000"/>
              <w:bottom w:val="single" w:sz="6" w:space="0" w:color="000000"/>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66"/>
          <w:jc w:val="center"/>
        </w:trPr>
        <w:tc>
          <w:tcPr>
            <w:tcW w:w="3404" w:type="dxa"/>
            <w:gridSpan w:val="3"/>
            <w:vMerge w:val="restart"/>
            <w:tcBorders>
              <w:top w:val="nil"/>
              <w:left w:val="nil"/>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719" w:type="dxa"/>
            <w:gridSpan w:val="3"/>
            <w:vMerge/>
            <w:tcBorders>
              <w:top w:val="single" w:sz="6" w:space="0" w:color="000000"/>
              <w:left w:val="single" w:sz="6" w:space="0" w:color="000000"/>
              <w:bottom w:val="single" w:sz="6" w:space="0" w:color="000000"/>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185"/>
          <w:jc w:val="center"/>
        </w:trPr>
        <w:tc>
          <w:tcPr>
            <w:tcW w:w="3404" w:type="dxa"/>
            <w:gridSpan w:val="3"/>
            <w:vMerge/>
            <w:tcBorders>
              <w:top w:val="nil"/>
              <w:left w:val="nil"/>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492" w:type="dxa"/>
            <w:gridSpan w:val="3"/>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379" w:type="dxa"/>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val="restart"/>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widowControl w:val="0"/>
              <w:kinsoku w:val="0"/>
              <w:overflowPunct w:val="0"/>
              <w:autoSpaceDE w:val="0"/>
              <w:autoSpaceDN w:val="0"/>
              <w:adjustRightInd w:val="0"/>
              <w:spacing w:before="74" w:after="0" w:line="240" w:lineRule="auto"/>
              <w:ind w:left="166" w:firstLine="0"/>
              <w:jc w:val="left"/>
              <w:rPr>
                <w:rFonts w:ascii="Times New Roman" w:eastAsiaTheme="minorEastAsia" w:hAnsi="Times New Roman" w:cs="Times New Roman"/>
                <w:color w:val="auto"/>
                <w:szCs w:val="24"/>
              </w:rPr>
            </w:pPr>
            <w:r w:rsidRPr="00130B80">
              <w:rPr>
                <w:rFonts w:ascii="Verdana" w:eastAsiaTheme="minorEastAsia" w:hAnsi="Verdana" w:cs="Verdana"/>
                <w:color w:val="auto"/>
                <w:spacing w:val="-1"/>
                <w:sz w:val="18"/>
                <w:szCs w:val="18"/>
              </w:rPr>
              <w:t>SECRETARIA</w:t>
            </w:r>
            <w:r w:rsidRPr="00130B80">
              <w:rPr>
                <w:rFonts w:ascii="Verdana" w:eastAsiaTheme="minorEastAsia" w:hAnsi="Verdana" w:cs="Verdana"/>
                <w:color w:val="auto"/>
                <w:spacing w:val="-8"/>
                <w:sz w:val="18"/>
                <w:szCs w:val="18"/>
              </w:rPr>
              <w:t xml:space="preserve"> </w:t>
            </w:r>
            <w:r w:rsidRPr="00130B80">
              <w:rPr>
                <w:rFonts w:ascii="Verdana" w:eastAsiaTheme="minorEastAsia" w:hAnsi="Verdana" w:cs="Verdana"/>
                <w:color w:val="auto"/>
                <w:spacing w:val="-1"/>
                <w:sz w:val="18"/>
                <w:szCs w:val="18"/>
              </w:rPr>
              <w:t>TÉCNICA</w:t>
            </w:r>
          </w:p>
        </w:tc>
      </w:tr>
      <w:tr w:rsidR="00130B80" w:rsidRPr="00130B80" w:rsidTr="00130B80">
        <w:trPr>
          <w:trHeight w:hRule="exact" w:val="103"/>
          <w:jc w:val="center"/>
        </w:trPr>
        <w:tc>
          <w:tcPr>
            <w:tcW w:w="3404" w:type="dxa"/>
            <w:gridSpan w:val="3"/>
            <w:vMerge/>
            <w:tcBorders>
              <w:top w:val="nil"/>
              <w:left w:val="nil"/>
              <w:bottom w:val="nil"/>
              <w:right w:val="single" w:sz="6" w:space="0" w:color="000000"/>
            </w:tcBorders>
          </w:tcPr>
          <w:p w:rsidR="00130B80" w:rsidRPr="00130B80" w:rsidRDefault="00130B80" w:rsidP="00130B80">
            <w:pPr>
              <w:widowControl w:val="0"/>
              <w:kinsoku w:val="0"/>
              <w:overflowPunct w:val="0"/>
              <w:autoSpaceDE w:val="0"/>
              <w:autoSpaceDN w:val="0"/>
              <w:adjustRightInd w:val="0"/>
              <w:spacing w:before="74" w:after="0" w:line="240" w:lineRule="auto"/>
              <w:ind w:left="166" w:firstLine="0"/>
              <w:jc w:val="left"/>
              <w:rPr>
                <w:rFonts w:ascii="Times New Roman" w:eastAsiaTheme="minorEastAsia" w:hAnsi="Times New Roman" w:cs="Times New Roman"/>
                <w:color w:val="auto"/>
                <w:szCs w:val="24"/>
              </w:rPr>
            </w:pPr>
          </w:p>
        </w:tc>
        <w:tc>
          <w:tcPr>
            <w:tcW w:w="1871" w:type="dxa"/>
            <w:gridSpan w:val="4"/>
            <w:vMerge w:val="restart"/>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75"/>
          <w:jc w:val="center"/>
        </w:trPr>
        <w:tc>
          <w:tcPr>
            <w:tcW w:w="2226" w:type="dxa"/>
            <w:vMerge w:val="restart"/>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widowControl w:val="0"/>
              <w:kinsoku w:val="0"/>
              <w:overflowPunct w:val="0"/>
              <w:autoSpaceDE w:val="0"/>
              <w:autoSpaceDN w:val="0"/>
              <w:adjustRightInd w:val="0"/>
              <w:spacing w:before="74" w:after="0" w:line="240" w:lineRule="auto"/>
              <w:ind w:left="394" w:right="321" w:hanging="1"/>
              <w:jc w:val="center"/>
              <w:rPr>
                <w:rFonts w:ascii="Times New Roman" w:eastAsiaTheme="minorEastAsia" w:hAnsi="Times New Roman" w:cs="Times New Roman"/>
                <w:color w:val="auto"/>
                <w:szCs w:val="24"/>
              </w:rPr>
            </w:pPr>
            <w:r w:rsidRPr="00130B80">
              <w:rPr>
                <w:rFonts w:ascii="Verdana" w:eastAsiaTheme="minorEastAsia" w:hAnsi="Verdana" w:cs="Verdana"/>
                <w:color w:val="auto"/>
                <w:spacing w:val="-1"/>
                <w:w w:val="95"/>
                <w:sz w:val="18"/>
                <w:szCs w:val="18"/>
              </w:rPr>
              <w:t>DEPARTAMENTO</w:t>
            </w:r>
            <w:r w:rsidRPr="00130B80">
              <w:rPr>
                <w:rFonts w:ascii="Verdana" w:eastAsiaTheme="minorEastAsia" w:hAnsi="Verdana" w:cs="Verdana"/>
                <w:color w:val="auto"/>
                <w:spacing w:val="26"/>
                <w:sz w:val="18"/>
                <w:szCs w:val="18"/>
              </w:rPr>
              <w:t xml:space="preserve"> </w:t>
            </w:r>
            <w:r w:rsidRPr="00130B80">
              <w:rPr>
                <w:rFonts w:ascii="Verdana" w:eastAsiaTheme="minorEastAsia" w:hAnsi="Verdana" w:cs="Verdana"/>
                <w:color w:val="auto"/>
                <w:sz w:val="18"/>
                <w:szCs w:val="18"/>
              </w:rPr>
              <w:t>DE</w:t>
            </w:r>
            <w:r w:rsidRPr="00130B80">
              <w:rPr>
                <w:rFonts w:ascii="Verdana" w:eastAsiaTheme="minorEastAsia" w:hAnsi="Verdana" w:cs="Verdana"/>
                <w:color w:val="auto"/>
                <w:spacing w:val="-12"/>
                <w:sz w:val="18"/>
                <w:szCs w:val="18"/>
              </w:rPr>
              <w:t xml:space="preserve"> </w:t>
            </w:r>
            <w:r w:rsidRPr="00130B80">
              <w:rPr>
                <w:rFonts w:ascii="Verdana" w:eastAsiaTheme="minorEastAsia" w:hAnsi="Verdana" w:cs="Verdana"/>
                <w:color w:val="auto"/>
                <w:spacing w:val="-1"/>
                <w:sz w:val="18"/>
                <w:szCs w:val="18"/>
              </w:rPr>
              <w:t>MEDICINA</w:t>
            </w:r>
            <w:r w:rsidRPr="00130B80">
              <w:rPr>
                <w:rFonts w:ascii="Verdana" w:eastAsiaTheme="minorEastAsia" w:hAnsi="Verdana" w:cs="Verdana"/>
                <w:color w:val="auto"/>
                <w:spacing w:val="25"/>
                <w:w w:val="99"/>
                <w:sz w:val="18"/>
                <w:szCs w:val="18"/>
              </w:rPr>
              <w:t xml:space="preserve"> </w:t>
            </w:r>
            <w:r w:rsidRPr="00130B80">
              <w:rPr>
                <w:rFonts w:ascii="Verdana" w:eastAsiaTheme="minorEastAsia" w:hAnsi="Verdana" w:cs="Verdana"/>
                <w:color w:val="auto"/>
                <w:spacing w:val="-1"/>
                <w:sz w:val="18"/>
                <w:szCs w:val="18"/>
              </w:rPr>
              <w:t>SUBACUÁTICA</w:t>
            </w:r>
            <w:r w:rsidRPr="00130B80">
              <w:rPr>
                <w:rFonts w:ascii="Verdana" w:eastAsiaTheme="minorEastAsia" w:hAnsi="Verdana" w:cs="Verdana"/>
                <w:color w:val="auto"/>
                <w:spacing w:val="-9"/>
                <w:sz w:val="18"/>
                <w:szCs w:val="18"/>
              </w:rPr>
              <w:t xml:space="preserve"> </w:t>
            </w:r>
            <w:r w:rsidRPr="00130B80">
              <w:rPr>
                <w:rFonts w:ascii="Verdana" w:eastAsiaTheme="minorEastAsia" w:hAnsi="Verdana" w:cs="Verdana"/>
                <w:color w:val="auto"/>
                <w:sz w:val="18"/>
                <w:szCs w:val="18"/>
              </w:rPr>
              <w:t>E</w:t>
            </w:r>
            <w:r w:rsidRPr="00130B80">
              <w:rPr>
                <w:rFonts w:ascii="Verdana" w:eastAsiaTheme="minorEastAsia" w:hAnsi="Verdana" w:cs="Verdana"/>
                <w:color w:val="auto"/>
                <w:spacing w:val="26"/>
                <w:sz w:val="18"/>
                <w:szCs w:val="18"/>
              </w:rPr>
              <w:t xml:space="preserve"> </w:t>
            </w:r>
            <w:r w:rsidRPr="00130B80">
              <w:rPr>
                <w:rFonts w:ascii="Verdana" w:eastAsiaTheme="minorEastAsia" w:hAnsi="Verdana" w:cs="Verdana"/>
                <w:color w:val="auto"/>
                <w:spacing w:val="-1"/>
                <w:sz w:val="18"/>
                <w:szCs w:val="18"/>
              </w:rPr>
              <w:t>HIPERBÁRICA</w:t>
            </w:r>
          </w:p>
        </w:tc>
        <w:tc>
          <w:tcPr>
            <w:tcW w:w="1178" w:type="dxa"/>
            <w:gridSpan w:val="2"/>
            <w:vMerge w:val="restart"/>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871" w:type="dxa"/>
            <w:gridSpan w:val="4"/>
            <w:vMerge/>
            <w:tcBorders>
              <w:top w:val="nil"/>
              <w:left w:val="single" w:sz="6" w:space="0" w:color="000000"/>
              <w:bottom w:val="nil"/>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2340" w:type="dxa"/>
            <w:gridSpan w:val="2"/>
            <w:vMerge/>
            <w:tcBorders>
              <w:top w:val="single" w:sz="6" w:space="0" w:color="000000"/>
              <w:left w:val="single" w:sz="6" w:space="0" w:color="000000"/>
              <w:bottom w:val="single" w:sz="6" w:space="0" w:color="000000"/>
              <w:right w:val="single" w:sz="6" w:space="0" w:color="000000"/>
            </w:tcBorders>
            <w:shd w:val="clear" w:color="auto" w:fill="FFFF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443"/>
          <w:jc w:val="center"/>
        </w:trPr>
        <w:tc>
          <w:tcPr>
            <w:tcW w:w="2226" w:type="dxa"/>
            <w:vMerge/>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1178" w:type="dxa"/>
            <w:gridSpan w:val="2"/>
            <w:vMerge/>
            <w:tcBorders>
              <w:top w:val="nil"/>
              <w:left w:val="single" w:sz="6" w:space="0" w:color="000000"/>
              <w:bottom w:val="single" w:sz="6" w:space="0" w:color="000000"/>
              <w:right w:val="single" w:sz="6" w:space="0" w:color="000000"/>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4211" w:type="dxa"/>
            <w:gridSpan w:val="6"/>
            <w:tcBorders>
              <w:top w:val="nil"/>
              <w:left w:val="single" w:sz="6" w:space="0" w:color="000000"/>
              <w:bottom w:val="nil"/>
              <w:right w:val="nil"/>
            </w:tcBorders>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r>
      <w:tr w:rsidR="00130B80" w:rsidRPr="00130B80" w:rsidTr="00130B80">
        <w:trPr>
          <w:trHeight w:hRule="exact" w:val="483"/>
          <w:jc w:val="center"/>
        </w:trPr>
        <w:tc>
          <w:tcPr>
            <w:tcW w:w="2226" w:type="dxa"/>
            <w:vMerge/>
            <w:tcBorders>
              <w:top w:val="single" w:sz="6" w:space="0" w:color="000000"/>
              <w:left w:val="single" w:sz="6" w:space="0" w:color="000000"/>
              <w:bottom w:val="single" w:sz="6" w:space="0" w:color="000000"/>
              <w:right w:val="single" w:sz="6" w:space="0" w:color="000000"/>
            </w:tcBorders>
            <w:shd w:val="clear" w:color="auto" w:fill="FFCC99"/>
          </w:tcPr>
          <w:p w:rsidR="00130B80" w:rsidRPr="00130B80" w:rsidRDefault="00130B80" w:rsidP="00130B80">
            <w:pPr>
              <w:spacing w:after="160" w:line="259" w:lineRule="auto"/>
              <w:ind w:left="0" w:firstLine="0"/>
              <w:jc w:val="left"/>
              <w:rPr>
                <w:rFonts w:asciiTheme="minorHAnsi" w:eastAsiaTheme="minorHAnsi" w:hAnsiTheme="minorHAnsi" w:cstheme="minorBidi"/>
                <w:color w:val="auto"/>
                <w:lang w:eastAsia="en-US"/>
              </w:rPr>
            </w:pPr>
          </w:p>
        </w:tc>
        <w:tc>
          <w:tcPr>
            <w:tcW w:w="5389" w:type="dxa"/>
            <w:gridSpan w:val="8"/>
            <w:tcBorders>
              <w:top w:val="nil"/>
              <w:left w:val="single" w:sz="6" w:space="0" w:color="000000"/>
              <w:bottom w:val="nil"/>
              <w:right w:val="nil"/>
            </w:tcBorders>
          </w:tcPr>
          <w:p w:rsidR="00130B80" w:rsidRPr="00130B80" w:rsidRDefault="00130B80" w:rsidP="00130B80">
            <w:pPr>
              <w:spacing w:after="160" w:line="259" w:lineRule="auto"/>
              <w:ind w:left="0" w:firstLine="0"/>
              <w:jc w:val="center"/>
              <w:rPr>
                <w:rFonts w:asciiTheme="minorHAnsi" w:eastAsiaTheme="minorHAnsi" w:hAnsiTheme="minorHAnsi" w:cstheme="minorBidi"/>
                <w:color w:val="auto"/>
                <w:lang w:eastAsia="en-US"/>
              </w:rPr>
            </w:pPr>
          </w:p>
        </w:tc>
      </w:tr>
    </w:tbl>
    <w:p w:rsidR="00130B80" w:rsidRPr="00130B80" w:rsidRDefault="00130B80" w:rsidP="00130B80">
      <w:pPr>
        <w:autoSpaceDE w:val="0"/>
        <w:autoSpaceDN w:val="0"/>
        <w:adjustRightInd w:val="0"/>
        <w:spacing w:after="0" w:line="240" w:lineRule="auto"/>
        <w:ind w:left="0" w:firstLine="0"/>
        <w:jc w:val="center"/>
        <w:rPr>
          <w:rFonts w:eastAsiaTheme="minorHAnsi"/>
          <w:szCs w:val="24"/>
          <w:lang w:eastAsia="en-US"/>
        </w:rPr>
      </w:pPr>
    </w:p>
    <w:p w:rsidR="00130B80" w:rsidRDefault="00130B80" w:rsidP="00130B80">
      <w:pPr>
        <w:autoSpaceDE w:val="0"/>
        <w:autoSpaceDN w:val="0"/>
        <w:adjustRightInd w:val="0"/>
        <w:spacing w:after="0" w:line="240" w:lineRule="auto"/>
        <w:ind w:left="0" w:firstLine="0"/>
        <w:rPr>
          <w:rFonts w:eastAsiaTheme="minorHAnsi"/>
          <w:szCs w:val="24"/>
          <w:lang w:eastAsia="en-US"/>
        </w:rPr>
      </w:pPr>
    </w:p>
    <w:p w:rsidR="00DF4A13" w:rsidRPr="00130B80" w:rsidRDefault="00DF4A13"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autoSpaceDE w:val="0"/>
        <w:autoSpaceDN w:val="0"/>
        <w:adjustRightInd w:val="0"/>
        <w:spacing w:after="0" w:line="240" w:lineRule="auto"/>
        <w:ind w:left="0" w:firstLine="0"/>
        <w:rPr>
          <w:rFonts w:eastAsiaTheme="minorHAnsi"/>
          <w:szCs w:val="24"/>
          <w:lang w:eastAsia="en-US"/>
        </w:rPr>
      </w:pPr>
    </w:p>
    <w:p w:rsidR="00130B80" w:rsidRPr="00130B80" w:rsidRDefault="00130B80" w:rsidP="00130B80">
      <w:pPr>
        <w:numPr>
          <w:ilvl w:val="0"/>
          <w:numId w:val="15"/>
        </w:numPr>
        <w:autoSpaceDE w:val="0"/>
        <w:autoSpaceDN w:val="0"/>
        <w:adjustRightInd w:val="0"/>
        <w:spacing w:after="0" w:line="240" w:lineRule="auto"/>
        <w:ind w:left="567" w:hanging="567"/>
        <w:jc w:val="left"/>
        <w:outlineLvl w:val="0"/>
        <w:rPr>
          <w:rFonts w:eastAsiaTheme="minorHAnsi"/>
          <w:b/>
          <w:bCs/>
          <w:szCs w:val="24"/>
          <w:lang w:eastAsia="en-US"/>
        </w:rPr>
      </w:pPr>
      <w:bookmarkStart w:id="20" w:name="_Toc46317686"/>
      <w:bookmarkStart w:id="21" w:name="_Toc46318632"/>
      <w:r w:rsidRPr="00130B80">
        <w:rPr>
          <w:rFonts w:eastAsiaTheme="minorHAnsi"/>
          <w:b/>
          <w:bCs/>
          <w:szCs w:val="24"/>
          <w:lang w:eastAsia="en-US"/>
        </w:rPr>
        <w:t>DATOS DE INTERES:</w:t>
      </w:r>
      <w:bookmarkEnd w:id="20"/>
      <w:bookmarkEnd w:id="21"/>
    </w:p>
    <w:p w:rsidR="00130B80" w:rsidRPr="00130B80" w:rsidRDefault="00130B80" w:rsidP="00130B80">
      <w:pPr>
        <w:autoSpaceDE w:val="0"/>
        <w:autoSpaceDN w:val="0"/>
        <w:adjustRightInd w:val="0"/>
        <w:spacing w:after="0" w:line="240" w:lineRule="auto"/>
        <w:ind w:left="0" w:firstLine="0"/>
        <w:outlineLvl w:val="0"/>
        <w:rPr>
          <w:rFonts w:eastAsiaTheme="minorHAnsi"/>
          <w:b/>
          <w:bCs/>
          <w:szCs w:val="24"/>
          <w:lang w:eastAsia="en-US"/>
        </w:rPr>
      </w:pPr>
    </w:p>
    <w:p w:rsidR="00130B80" w:rsidRPr="00130B80"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
          <w:bCs/>
          <w:szCs w:val="24"/>
          <w:lang w:eastAsia="en-US"/>
        </w:rPr>
      </w:pPr>
      <w:bookmarkStart w:id="22" w:name="_Toc46317687"/>
      <w:bookmarkStart w:id="23" w:name="_Toc46318633"/>
      <w:r w:rsidRPr="00130B80">
        <w:rPr>
          <w:rFonts w:eastAsiaTheme="minorHAnsi"/>
          <w:b/>
          <w:bCs/>
          <w:szCs w:val="24"/>
          <w:lang w:eastAsia="en-US"/>
        </w:rPr>
        <w:t>Escuela</w:t>
      </w:r>
      <w:bookmarkEnd w:id="22"/>
      <w:bookmarkEnd w:id="23"/>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 xml:space="preserve">Dirección: Escuela Militar de Buceo. </w:t>
      </w:r>
    </w:p>
    <w:p w:rsidR="00130B80" w:rsidRPr="00130B80" w:rsidRDefault="00130B80" w:rsidP="00130B80">
      <w:pPr>
        <w:autoSpaceDE w:val="0"/>
        <w:autoSpaceDN w:val="0"/>
        <w:adjustRightInd w:val="0"/>
        <w:spacing w:after="0" w:line="240" w:lineRule="auto"/>
        <w:ind w:left="720" w:firstLine="0"/>
        <w:rPr>
          <w:rFonts w:eastAsiaTheme="minorHAnsi"/>
          <w:bCs/>
          <w:szCs w:val="24"/>
          <w:lang w:eastAsia="en-US"/>
        </w:rPr>
      </w:pPr>
      <w:r w:rsidRPr="00130B80">
        <w:rPr>
          <w:rFonts w:eastAsiaTheme="minorHAnsi"/>
          <w:bCs/>
          <w:szCs w:val="24"/>
          <w:lang w:eastAsia="en-US"/>
        </w:rPr>
        <w:t>Estación Naval de la Algameca s/n, 30205 Cartagena, Murcia</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Teléfono: 968 567720</w:t>
      </w:r>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
          <w:bCs/>
          <w:szCs w:val="24"/>
          <w:lang w:eastAsia="en-US"/>
        </w:rPr>
      </w:pPr>
      <w:bookmarkStart w:id="24" w:name="_Toc46317688"/>
      <w:bookmarkStart w:id="25" w:name="_Toc46318634"/>
      <w:r w:rsidRPr="00130B80">
        <w:rPr>
          <w:rFonts w:eastAsiaTheme="minorHAnsi"/>
          <w:b/>
          <w:bCs/>
          <w:szCs w:val="24"/>
          <w:lang w:eastAsia="en-US"/>
        </w:rPr>
        <w:t>Teléfonos de interés</w:t>
      </w:r>
      <w:bookmarkEnd w:id="24"/>
      <w:bookmarkEnd w:id="25"/>
    </w:p>
    <w:p w:rsidR="00130B80" w:rsidRPr="00130B80" w:rsidRDefault="00130B80" w:rsidP="00130B80">
      <w:pPr>
        <w:numPr>
          <w:ilvl w:val="0"/>
          <w:numId w:val="16"/>
        </w:numPr>
        <w:autoSpaceDE w:val="0"/>
        <w:autoSpaceDN w:val="0"/>
        <w:adjustRightInd w:val="0"/>
        <w:spacing w:after="0" w:line="240" w:lineRule="auto"/>
        <w:jc w:val="left"/>
        <w:rPr>
          <w:rFonts w:eastAsiaTheme="minorHAnsi"/>
          <w:szCs w:val="24"/>
          <w:lang w:eastAsia="en-US"/>
        </w:rPr>
      </w:pPr>
      <w:r w:rsidRPr="00130B80">
        <w:rPr>
          <w:rFonts w:eastAsiaTheme="minorHAnsi"/>
          <w:szCs w:val="24"/>
          <w:lang w:eastAsia="en-US"/>
        </w:rPr>
        <w:t>Cuerpo de Guardia del CBA (fuera horario laboral): 968127176</w:t>
      </w:r>
    </w:p>
    <w:p w:rsidR="00130B80" w:rsidRPr="00130B80" w:rsidRDefault="00130B80" w:rsidP="00130B80">
      <w:pPr>
        <w:numPr>
          <w:ilvl w:val="0"/>
          <w:numId w:val="16"/>
        </w:numPr>
        <w:autoSpaceDE w:val="0"/>
        <w:autoSpaceDN w:val="0"/>
        <w:adjustRightInd w:val="0"/>
        <w:spacing w:after="0" w:line="240" w:lineRule="auto"/>
        <w:jc w:val="left"/>
        <w:rPr>
          <w:rFonts w:eastAsiaTheme="minorHAnsi"/>
          <w:szCs w:val="24"/>
          <w:lang w:eastAsia="en-US"/>
        </w:rPr>
      </w:pPr>
      <w:r w:rsidRPr="00130B80">
        <w:rPr>
          <w:rFonts w:eastAsiaTheme="minorHAnsi"/>
          <w:szCs w:val="24"/>
          <w:lang w:eastAsia="en-US"/>
        </w:rPr>
        <w:lastRenderedPageBreak/>
        <w:t>Oficial de Servicio del CBA: 646490011</w:t>
      </w:r>
    </w:p>
    <w:p w:rsidR="00130B80" w:rsidRPr="00130B80" w:rsidRDefault="00130B80" w:rsidP="00130B80">
      <w:pPr>
        <w:numPr>
          <w:ilvl w:val="0"/>
          <w:numId w:val="16"/>
        </w:numPr>
        <w:autoSpaceDE w:val="0"/>
        <w:autoSpaceDN w:val="0"/>
        <w:adjustRightInd w:val="0"/>
        <w:spacing w:after="0" w:line="240" w:lineRule="auto"/>
        <w:jc w:val="left"/>
        <w:rPr>
          <w:rFonts w:eastAsiaTheme="minorHAnsi"/>
          <w:szCs w:val="24"/>
          <w:lang w:eastAsia="en-US"/>
        </w:rPr>
      </w:pPr>
      <w:r w:rsidRPr="00130B80">
        <w:rPr>
          <w:rFonts w:eastAsiaTheme="minorHAnsi"/>
          <w:szCs w:val="24"/>
          <w:lang w:eastAsia="en-US"/>
        </w:rPr>
        <w:t>Suboficial de Servicio de buceo: 676487941</w:t>
      </w:r>
    </w:p>
    <w:p w:rsidR="00130B80" w:rsidRPr="00130B80" w:rsidRDefault="00130B80" w:rsidP="00130B80">
      <w:pPr>
        <w:numPr>
          <w:ilvl w:val="0"/>
          <w:numId w:val="16"/>
        </w:numPr>
        <w:autoSpaceDE w:val="0"/>
        <w:autoSpaceDN w:val="0"/>
        <w:adjustRightInd w:val="0"/>
        <w:spacing w:after="0" w:line="240" w:lineRule="auto"/>
        <w:jc w:val="left"/>
        <w:rPr>
          <w:rFonts w:eastAsiaTheme="minorHAnsi"/>
          <w:szCs w:val="24"/>
          <w:lang w:eastAsia="en-US"/>
        </w:rPr>
      </w:pPr>
      <w:r w:rsidRPr="00130B80">
        <w:rPr>
          <w:rFonts w:eastAsiaTheme="minorHAnsi"/>
          <w:szCs w:val="24"/>
          <w:lang w:eastAsia="en-US"/>
        </w:rPr>
        <w:t>Oficina Detall de alumnos (Horario laboral): 968567720</w:t>
      </w:r>
    </w:p>
    <w:p w:rsidR="00130B80" w:rsidRPr="00130B80" w:rsidRDefault="00130B80" w:rsidP="00130B80">
      <w:pPr>
        <w:numPr>
          <w:ilvl w:val="0"/>
          <w:numId w:val="16"/>
        </w:numPr>
        <w:autoSpaceDE w:val="0"/>
        <w:autoSpaceDN w:val="0"/>
        <w:adjustRightInd w:val="0"/>
        <w:spacing w:after="0" w:line="240" w:lineRule="auto"/>
        <w:jc w:val="left"/>
        <w:rPr>
          <w:rFonts w:eastAsiaTheme="minorHAnsi"/>
          <w:szCs w:val="24"/>
          <w:lang w:eastAsia="en-US"/>
        </w:rPr>
      </w:pPr>
      <w:r w:rsidRPr="00130B80">
        <w:rPr>
          <w:rFonts w:eastAsiaTheme="minorHAnsi"/>
          <w:szCs w:val="24"/>
          <w:lang w:eastAsia="en-US"/>
        </w:rPr>
        <w:t>Enfermería CBA (Horario laboral): 968567718</w:t>
      </w:r>
    </w:p>
    <w:p w:rsidR="00130B80" w:rsidRPr="00130B80" w:rsidRDefault="00130B80" w:rsidP="00130B80">
      <w:pPr>
        <w:autoSpaceDE w:val="0"/>
        <w:autoSpaceDN w:val="0"/>
        <w:adjustRightInd w:val="0"/>
        <w:spacing w:after="0" w:line="240" w:lineRule="auto"/>
        <w:ind w:left="360" w:firstLine="0"/>
        <w:rPr>
          <w:rFonts w:eastAsiaTheme="minorHAnsi"/>
          <w:bCs/>
          <w:szCs w:val="24"/>
          <w:lang w:eastAsia="en-US"/>
        </w:rPr>
      </w:pPr>
    </w:p>
    <w:p w:rsidR="00130B80" w:rsidRPr="00130B80"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
          <w:bCs/>
          <w:szCs w:val="24"/>
          <w:lang w:eastAsia="en-US"/>
        </w:rPr>
      </w:pPr>
      <w:bookmarkStart w:id="26" w:name="_Toc46317690"/>
      <w:bookmarkStart w:id="27" w:name="_Toc46318636"/>
      <w:r w:rsidRPr="00130B80">
        <w:rPr>
          <w:rFonts w:eastAsiaTheme="minorHAnsi"/>
          <w:b/>
          <w:bCs/>
          <w:szCs w:val="24"/>
          <w:lang w:eastAsia="en-US"/>
        </w:rPr>
        <w:t>Medios de transporte</w:t>
      </w:r>
      <w:bookmarkEnd w:id="26"/>
      <w:bookmarkEnd w:id="27"/>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Taxi: Radio Taxi Telf. 968311515</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Tren: Plaza de México, s/n 30203 (Renfe:902 320 320)</w:t>
      </w:r>
    </w:p>
    <w:p w:rsidR="00130B80" w:rsidRPr="00130B80" w:rsidRDefault="00130B80" w:rsidP="00130B80">
      <w:pPr>
        <w:autoSpaceDE w:val="0"/>
        <w:autoSpaceDN w:val="0"/>
        <w:adjustRightInd w:val="0"/>
        <w:spacing w:after="0" w:line="240" w:lineRule="auto"/>
        <w:ind w:left="0" w:firstLine="0"/>
        <w:rPr>
          <w:rFonts w:eastAsiaTheme="minorHAnsi"/>
          <w:bCs/>
          <w:szCs w:val="24"/>
          <w:lang w:eastAsia="en-US"/>
        </w:rPr>
      </w:pPr>
    </w:p>
    <w:p w:rsidR="00130B80" w:rsidRPr="00130B80" w:rsidRDefault="00130B80" w:rsidP="00130B80">
      <w:pPr>
        <w:numPr>
          <w:ilvl w:val="1"/>
          <w:numId w:val="15"/>
        </w:numPr>
        <w:autoSpaceDE w:val="0"/>
        <w:autoSpaceDN w:val="0"/>
        <w:adjustRightInd w:val="0"/>
        <w:spacing w:after="0" w:line="240" w:lineRule="auto"/>
        <w:ind w:left="567" w:hanging="567"/>
        <w:jc w:val="left"/>
        <w:outlineLvl w:val="1"/>
        <w:rPr>
          <w:rFonts w:eastAsiaTheme="minorHAnsi"/>
          <w:b/>
          <w:bCs/>
          <w:szCs w:val="24"/>
          <w:lang w:eastAsia="en-US"/>
        </w:rPr>
      </w:pPr>
      <w:bookmarkStart w:id="28" w:name="_Toc46317691"/>
      <w:bookmarkStart w:id="29" w:name="_Toc46318637"/>
      <w:r w:rsidRPr="00130B80">
        <w:rPr>
          <w:rFonts w:eastAsiaTheme="minorHAnsi"/>
          <w:b/>
          <w:bCs/>
          <w:szCs w:val="24"/>
          <w:lang w:eastAsia="en-US"/>
        </w:rPr>
        <w:t>Otros datos de interés</w:t>
      </w:r>
      <w:bookmarkEnd w:id="28"/>
      <w:bookmarkEnd w:id="29"/>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Ayuntamiento de Cartagena: C/San Miguel 8. 30201. Telf.:968128800.</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Oficinas de Turismo C/San Diego 25, 30202.</w:t>
      </w:r>
    </w:p>
    <w:p w:rsidR="00130B80" w:rsidRPr="00130B80" w:rsidRDefault="00130B80" w:rsidP="00130B80">
      <w:pPr>
        <w:autoSpaceDE w:val="0"/>
        <w:autoSpaceDN w:val="0"/>
        <w:adjustRightInd w:val="0"/>
        <w:spacing w:after="0" w:line="240" w:lineRule="auto"/>
        <w:ind w:left="720" w:firstLine="0"/>
        <w:rPr>
          <w:rFonts w:eastAsiaTheme="minorHAnsi"/>
          <w:bCs/>
          <w:szCs w:val="24"/>
          <w:lang w:eastAsia="en-US"/>
        </w:rPr>
      </w:pPr>
      <w:r w:rsidRPr="00130B80">
        <w:rPr>
          <w:rFonts w:eastAsiaTheme="minorHAnsi"/>
          <w:bCs/>
          <w:szCs w:val="24"/>
          <w:lang w:eastAsia="en-US"/>
        </w:rPr>
        <w:t>C/Gisbert 10, 30.202.</w:t>
      </w:r>
    </w:p>
    <w:p w:rsidR="00130B80" w:rsidRPr="00130B80" w:rsidRDefault="001D3000" w:rsidP="00130B80">
      <w:pPr>
        <w:autoSpaceDE w:val="0"/>
        <w:autoSpaceDN w:val="0"/>
        <w:adjustRightInd w:val="0"/>
        <w:spacing w:after="0" w:line="240" w:lineRule="auto"/>
        <w:ind w:left="720" w:firstLine="0"/>
        <w:rPr>
          <w:rFonts w:eastAsiaTheme="minorHAnsi"/>
          <w:bCs/>
          <w:szCs w:val="24"/>
          <w:lang w:eastAsia="en-US"/>
        </w:rPr>
      </w:pPr>
      <w:hyperlink r:id="rId11" w:history="1">
        <w:r w:rsidR="00130B80" w:rsidRPr="00130B80">
          <w:rPr>
            <w:rFonts w:eastAsiaTheme="minorHAnsi"/>
            <w:bCs/>
            <w:color w:val="0563C1" w:themeColor="hyperlink"/>
            <w:szCs w:val="24"/>
            <w:u w:val="single"/>
            <w:lang w:eastAsia="en-US"/>
          </w:rPr>
          <w:t>infoturismo@aytocartagena.es</w:t>
        </w:r>
      </w:hyperlink>
    </w:p>
    <w:p w:rsidR="00130B80" w:rsidRPr="00130B80" w:rsidRDefault="00130B80" w:rsidP="00130B80">
      <w:pPr>
        <w:autoSpaceDE w:val="0"/>
        <w:autoSpaceDN w:val="0"/>
        <w:adjustRightInd w:val="0"/>
        <w:spacing w:after="0" w:line="240" w:lineRule="auto"/>
        <w:ind w:left="720" w:firstLine="0"/>
        <w:rPr>
          <w:rFonts w:eastAsiaTheme="minorHAnsi"/>
          <w:bCs/>
          <w:szCs w:val="24"/>
          <w:lang w:eastAsia="en-US"/>
        </w:rPr>
      </w:pPr>
      <w:r w:rsidRPr="00130B80">
        <w:rPr>
          <w:rFonts w:eastAsiaTheme="minorHAnsi"/>
          <w:bCs/>
          <w:szCs w:val="24"/>
          <w:lang w:eastAsia="en-US"/>
        </w:rPr>
        <w:t>www.cartagenaturismo.es</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Hospital Virgen de la Caridad Telf.: 968506666.</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Hospital Perpetuo Socorro Telf.: 968510500.</w:t>
      </w:r>
    </w:p>
    <w:p w:rsidR="00130B80" w:rsidRP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Hospital Santa Lucía  Telf.: 968128600.</w:t>
      </w:r>
    </w:p>
    <w:p w:rsidR="00130B80" w:rsidRDefault="00130B80" w:rsidP="00130B80">
      <w:pPr>
        <w:numPr>
          <w:ilvl w:val="0"/>
          <w:numId w:val="16"/>
        </w:numPr>
        <w:autoSpaceDE w:val="0"/>
        <w:autoSpaceDN w:val="0"/>
        <w:adjustRightInd w:val="0"/>
        <w:spacing w:after="0" w:line="240" w:lineRule="auto"/>
        <w:jc w:val="left"/>
        <w:rPr>
          <w:rFonts w:eastAsiaTheme="minorHAnsi"/>
          <w:bCs/>
          <w:szCs w:val="24"/>
          <w:lang w:eastAsia="en-US"/>
        </w:rPr>
      </w:pPr>
      <w:r w:rsidRPr="00130B80">
        <w:rPr>
          <w:rFonts w:eastAsiaTheme="minorHAnsi"/>
          <w:bCs/>
          <w:szCs w:val="24"/>
          <w:lang w:eastAsia="en-US"/>
        </w:rPr>
        <w:t>Policía Local: Telf.: 968128877.</w:t>
      </w:r>
    </w:p>
    <w:p w:rsidR="006E4687" w:rsidRPr="006E4687" w:rsidRDefault="006E4687" w:rsidP="006E4687">
      <w:pPr>
        <w:pStyle w:val="Prrafodelista"/>
        <w:autoSpaceDE w:val="0"/>
        <w:autoSpaceDN w:val="0"/>
        <w:adjustRightInd w:val="0"/>
        <w:spacing w:after="0" w:line="240" w:lineRule="auto"/>
        <w:ind w:left="668" w:firstLine="0"/>
        <w:jc w:val="left"/>
        <w:rPr>
          <w:rFonts w:eastAsiaTheme="minorHAnsi"/>
          <w:bCs/>
          <w:szCs w:val="24"/>
          <w:lang w:eastAsia="en-US"/>
        </w:rPr>
      </w:pPr>
    </w:p>
    <w:p w:rsidR="00130B80" w:rsidRDefault="00130B80" w:rsidP="00130B80">
      <w:pPr>
        <w:spacing w:after="0" w:line="259" w:lineRule="auto"/>
        <w:ind w:left="0" w:firstLine="0"/>
        <w:rPr>
          <w:rFonts w:eastAsiaTheme="minorHAnsi"/>
          <w:color w:val="auto"/>
          <w:szCs w:val="24"/>
          <w:lang w:eastAsia="en-US"/>
        </w:rPr>
      </w:pPr>
    </w:p>
    <w:p w:rsidR="00DF4A13" w:rsidRDefault="00DF4A13" w:rsidP="00130B80">
      <w:pPr>
        <w:spacing w:after="0" w:line="259" w:lineRule="auto"/>
        <w:ind w:left="0" w:firstLine="0"/>
        <w:rPr>
          <w:rFonts w:eastAsiaTheme="minorHAnsi"/>
          <w:color w:val="auto"/>
          <w:szCs w:val="24"/>
          <w:lang w:eastAsia="en-US"/>
        </w:rPr>
      </w:pPr>
    </w:p>
    <w:p w:rsidR="00DF4A13" w:rsidRPr="00130B80" w:rsidRDefault="00DF4A13" w:rsidP="00130B80">
      <w:pPr>
        <w:spacing w:after="0" w:line="259" w:lineRule="auto"/>
        <w:ind w:left="0" w:firstLine="0"/>
        <w:rPr>
          <w:rFonts w:eastAsiaTheme="minorHAnsi"/>
          <w:color w:val="auto"/>
          <w:szCs w:val="24"/>
          <w:lang w:eastAsia="en-US"/>
        </w:rPr>
      </w:pPr>
    </w:p>
    <w:p w:rsidR="00130B80" w:rsidRPr="00130B80" w:rsidRDefault="001C1D04" w:rsidP="000C17CE">
      <w:pPr>
        <w:numPr>
          <w:ilvl w:val="0"/>
          <w:numId w:val="15"/>
        </w:numPr>
        <w:spacing w:after="0" w:line="259" w:lineRule="auto"/>
        <w:contextualSpacing/>
        <w:jc w:val="left"/>
        <w:outlineLvl w:val="1"/>
        <w:rPr>
          <w:rFonts w:eastAsiaTheme="minorHAnsi"/>
          <w:b/>
          <w:color w:val="auto"/>
          <w:szCs w:val="24"/>
          <w:lang w:eastAsia="en-US"/>
        </w:rPr>
      </w:pPr>
      <w:bookmarkStart w:id="30" w:name="_Toc46317693"/>
      <w:bookmarkStart w:id="31" w:name="_Toc46318639"/>
      <w:r>
        <w:rPr>
          <w:rFonts w:eastAsiaTheme="minorHAnsi"/>
          <w:b/>
          <w:color w:val="auto"/>
          <w:szCs w:val="24"/>
          <w:lang w:eastAsia="en-US"/>
        </w:rPr>
        <w:t>PLAN  DE ACTUACIÓN ANTE LA COVID-19</w:t>
      </w:r>
      <w:bookmarkEnd w:id="30"/>
      <w:bookmarkEnd w:id="31"/>
    </w:p>
    <w:p w:rsidR="00130B80" w:rsidRPr="00130B80" w:rsidRDefault="00130B80" w:rsidP="00130B80">
      <w:pPr>
        <w:spacing w:after="0" w:line="259" w:lineRule="auto"/>
        <w:ind w:left="284" w:firstLine="0"/>
        <w:contextualSpacing/>
        <w:outlineLvl w:val="1"/>
        <w:rPr>
          <w:rFonts w:eastAsiaTheme="minorHAnsi"/>
          <w:b/>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El 21 de junio DE 2.020 finalizó el estado de alarma dando por terminado un periodo de confinamiento causado por la crisis sanitaria del Coronavirus. Desde ese día, los ciudadanos españoles comenzaron el periodo denominado de “nueva normalidad”, el cual con las medidas adecuadas facilita una desescalada segura regida por las distintas Comunidades Autónomas.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El objeto de este “Plan de </w:t>
      </w:r>
      <w:r w:rsidR="001C1D04">
        <w:rPr>
          <w:rFonts w:eastAsiaTheme="minorHAnsi"/>
          <w:color w:val="auto"/>
          <w:szCs w:val="24"/>
          <w:lang w:eastAsia="en-US"/>
        </w:rPr>
        <w:t>Actuación</w:t>
      </w:r>
      <w:r w:rsidRPr="00130B80">
        <w:rPr>
          <w:rFonts w:eastAsiaTheme="minorHAnsi"/>
          <w:color w:val="auto"/>
          <w:szCs w:val="24"/>
          <w:lang w:eastAsia="en-US"/>
        </w:rPr>
        <w:t xml:space="preserve">” es transmitir al alumno que es pieza fundamental para prevenir y evitar la propagación de la infección por Coronavirus dentro de la Escuela.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Asimismo, con el cumplimiento rutinario de estas medidas, como con las nuevas que puedan surgir, el alumno evita las preocupaciones que pueda tener por la amenaza de la COVID-19 y puede centrarse en la superación del curso.</w:t>
      </w:r>
    </w:p>
    <w:p w:rsidR="00130B80" w:rsidRPr="00130B80" w:rsidRDefault="00130B80" w:rsidP="00130B80">
      <w:pPr>
        <w:spacing w:after="0" w:line="259" w:lineRule="auto"/>
        <w:ind w:left="0" w:firstLine="0"/>
        <w:rPr>
          <w:rFonts w:eastAsiaTheme="minorHAnsi"/>
          <w:color w:val="auto"/>
          <w:szCs w:val="24"/>
          <w:lang w:eastAsia="en-US"/>
        </w:rPr>
      </w:pPr>
    </w:p>
    <w:p w:rsid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Para ello, es fundamental que cada alumno se conciencie que forma parte de la solución para mantenerse él, a sus compañeros, a los profesores y al resto de la dotación libre de contagio. </w:t>
      </w:r>
    </w:p>
    <w:p w:rsidR="00DF4A13" w:rsidRDefault="00DF4A13" w:rsidP="00130B80">
      <w:pPr>
        <w:spacing w:after="0" w:line="259" w:lineRule="auto"/>
        <w:ind w:left="0" w:firstLine="0"/>
        <w:rPr>
          <w:rFonts w:eastAsiaTheme="minorHAnsi"/>
          <w:color w:val="auto"/>
          <w:szCs w:val="24"/>
          <w:lang w:eastAsia="en-US"/>
        </w:rPr>
      </w:pPr>
    </w:p>
    <w:p w:rsidR="00DF4A13" w:rsidRPr="00130B80" w:rsidRDefault="00DF4A13"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0C17CE">
      <w:pPr>
        <w:numPr>
          <w:ilvl w:val="0"/>
          <w:numId w:val="15"/>
        </w:numPr>
        <w:spacing w:after="0" w:line="259" w:lineRule="auto"/>
        <w:ind w:left="284" w:hanging="284"/>
        <w:contextualSpacing/>
        <w:jc w:val="left"/>
        <w:outlineLvl w:val="1"/>
        <w:rPr>
          <w:rFonts w:eastAsiaTheme="minorHAnsi"/>
          <w:b/>
          <w:color w:val="auto"/>
          <w:szCs w:val="24"/>
          <w:lang w:eastAsia="en-US"/>
        </w:rPr>
      </w:pPr>
      <w:bookmarkStart w:id="32" w:name="_Toc46317695"/>
      <w:bookmarkStart w:id="33" w:name="_Toc46318641"/>
      <w:r w:rsidRPr="00130B80">
        <w:rPr>
          <w:rFonts w:eastAsiaTheme="minorHAnsi"/>
          <w:b/>
          <w:color w:val="auto"/>
          <w:szCs w:val="24"/>
          <w:lang w:eastAsia="en-US"/>
        </w:rPr>
        <w:t>TRANSMISIÓN DE LA COVID-19</w:t>
      </w:r>
      <w:bookmarkEnd w:id="32"/>
      <w:bookmarkEnd w:id="33"/>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DF4A13" w:rsidP="00130B80">
      <w:pPr>
        <w:spacing w:after="0" w:line="259" w:lineRule="auto"/>
        <w:ind w:left="0" w:firstLine="0"/>
        <w:rPr>
          <w:rFonts w:eastAsiaTheme="minorHAnsi"/>
          <w:color w:val="auto"/>
          <w:szCs w:val="24"/>
          <w:lang w:eastAsia="en-US"/>
        </w:rPr>
      </w:pPr>
      <w:r>
        <w:rPr>
          <w:rFonts w:eastAsiaTheme="minorHAnsi"/>
          <w:noProof/>
          <w:color w:val="auto"/>
          <w:szCs w:val="24"/>
        </w:rPr>
        <w:drawing>
          <wp:anchor distT="0" distB="0" distL="114300" distR="114300" simplePos="0" relativeHeight="251661312" behindDoc="1" locked="0" layoutInCell="1" allowOverlap="1">
            <wp:simplePos x="0" y="0"/>
            <wp:positionH relativeFrom="margin">
              <wp:posOffset>3034030</wp:posOffset>
            </wp:positionH>
            <wp:positionV relativeFrom="paragraph">
              <wp:posOffset>9525</wp:posOffset>
            </wp:positionV>
            <wp:extent cx="2722245" cy="1982470"/>
            <wp:effectExtent l="19050" t="0" r="1905" b="0"/>
            <wp:wrapTight wrapText="bothSides">
              <wp:wrapPolygon edited="0">
                <wp:start x="-151" y="0"/>
                <wp:lineTo x="-151" y="21379"/>
                <wp:lineTo x="21615" y="21379"/>
                <wp:lineTo x="21615" y="0"/>
                <wp:lineTo x="-151" y="0"/>
              </wp:wrapPolygon>
            </wp:wrapTight>
            <wp:docPr id="7" name="Imagen 7" descr="cid:image002.jpg@01D62EAF.7832F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jpg@01D62EAF.7832FBD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22245" cy="1982470"/>
                    </a:xfrm>
                    <a:prstGeom prst="rect">
                      <a:avLst/>
                    </a:prstGeom>
                    <a:noFill/>
                    <a:ln>
                      <a:noFill/>
                    </a:ln>
                  </pic:spPr>
                </pic:pic>
              </a:graphicData>
            </a:graphic>
          </wp:anchor>
        </w:drawing>
      </w:r>
      <w:r w:rsidR="00130B80" w:rsidRPr="00130B80">
        <w:rPr>
          <w:rFonts w:eastAsiaTheme="minorHAnsi"/>
          <w:color w:val="auto"/>
          <w:szCs w:val="24"/>
          <w:lang w:eastAsia="en-US"/>
        </w:rPr>
        <w:t>Se transmite por contacto directo con las gotas respiratorias que se emiten con la tos o el estornudo de una persona enferma. Su contagiosidad depende de la cantidad del virus en las vías respiratorias. Estas gotas infectan a otra persona a través de la nariz, los ojos o la boca directamente. También pueden infectar al</w:t>
      </w:r>
      <w:r>
        <w:rPr>
          <w:rFonts w:eastAsiaTheme="minorHAnsi"/>
          <w:color w:val="auto"/>
          <w:szCs w:val="24"/>
          <w:lang w:eastAsia="en-US"/>
        </w:rPr>
        <w:t xml:space="preserve"> </w:t>
      </w:r>
      <w:r w:rsidR="00130B80" w:rsidRPr="00130B80">
        <w:rPr>
          <w:rFonts w:eastAsiaTheme="minorHAnsi"/>
          <w:color w:val="auto"/>
          <w:szCs w:val="24"/>
          <w:lang w:eastAsia="en-US"/>
        </w:rPr>
        <w:t xml:space="preserve">tocar la nariz, ojos o boca con las manos que han tocado superficies contaminadas por estas gotas. Parece poco probable la transmisión por el aire a distancias mayores de 1,5 metros.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La mayoría de las personas adquieren COVID-19 de otras personas con síntomas. Sin embargo, cada vez hay más evidencia del papel que tienen en la transmisión del virus las personas antes del desarrollo de síntomas o con síntomas leves (personas “asintomáticas</w:t>
      </w:r>
      <w:r w:rsidRPr="00130B80">
        <w:rPr>
          <w:rFonts w:eastAsiaTheme="minorHAnsi"/>
          <w:color w:val="auto"/>
          <w:szCs w:val="24"/>
          <w:vertAlign w:val="superscript"/>
          <w:lang w:eastAsia="en-US"/>
        </w:rPr>
        <w:footnoteReference w:id="1"/>
      </w:r>
      <w:r w:rsidRPr="00130B80">
        <w:rPr>
          <w:rFonts w:eastAsiaTheme="minorHAnsi"/>
          <w:color w:val="auto"/>
          <w:szCs w:val="24"/>
          <w:lang w:eastAsia="en-US"/>
        </w:rPr>
        <w:t>”).</w:t>
      </w:r>
    </w:p>
    <w:p w:rsidR="00130B80" w:rsidRDefault="00130B80" w:rsidP="00130B80">
      <w:pPr>
        <w:spacing w:after="0" w:line="259" w:lineRule="auto"/>
        <w:ind w:left="0" w:firstLine="0"/>
        <w:rPr>
          <w:rFonts w:eastAsiaTheme="minorHAnsi"/>
          <w:color w:val="auto"/>
          <w:szCs w:val="24"/>
          <w:lang w:eastAsia="en-US"/>
        </w:rPr>
      </w:pPr>
    </w:p>
    <w:p w:rsidR="00DF4A13" w:rsidRDefault="00DF4A13" w:rsidP="00130B80">
      <w:pPr>
        <w:spacing w:after="0" w:line="259" w:lineRule="auto"/>
        <w:ind w:left="0" w:firstLine="0"/>
        <w:rPr>
          <w:rFonts w:eastAsiaTheme="minorHAnsi"/>
          <w:color w:val="auto"/>
          <w:szCs w:val="24"/>
          <w:lang w:eastAsia="en-US"/>
        </w:rPr>
      </w:pPr>
    </w:p>
    <w:p w:rsidR="00DF4A13" w:rsidRPr="00130B80" w:rsidRDefault="00DF4A13"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0C17CE">
      <w:pPr>
        <w:numPr>
          <w:ilvl w:val="0"/>
          <w:numId w:val="15"/>
        </w:numPr>
        <w:spacing w:after="0" w:line="259" w:lineRule="auto"/>
        <w:ind w:left="284" w:hanging="284"/>
        <w:contextualSpacing/>
        <w:jc w:val="left"/>
        <w:outlineLvl w:val="1"/>
        <w:rPr>
          <w:rFonts w:eastAsiaTheme="minorHAnsi"/>
          <w:b/>
          <w:color w:val="auto"/>
          <w:szCs w:val="24"/>
          <w:lang w:eastAsia="en-US"/>
        </w:rPr>
      </w:pPr>
      <w:bookmarkStart w:id="34" w:name="_Toc46317696"/>
      <w:bookmarkStart w:id="35" w:name="_Toc46318642"/>
      <w:r w:rsidRPr="00130B80">
        <w:rPr>
          <w:rFonts w:eastAsiaTheme="minorHAnsi"/>
          <w:b/>
          <w:color w:val="auto"/>
          <w:szCs w:val="24"/>
          <w:lang w:eastAsia="en-US"/>
        </w:rPr>
        <w:t>SÍNTOMAS DE LA COVID-19</w:t>
      </w:r>
      <w:bookmarkEnd w:id="34"/>
      <w:bookmarkEnd w:id="35"/>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Los síntomas más comunes de la COVID-19 incluyen fiebre, tos y sensación de falta de aire. En algunos casos también puede haber disminución del olfato y del gusto, escalofríos, dolor de garganta, dolor de cabeza, debilidad general, diarrea o vómitos. Se han observado también lesiones variadas en piel, en el pecho o en los dedos de manos o pies, generalmente en niños y adolescentes sin otros síntomas.</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La mayoría de los casos son leves. En casos más graves, la infección puede causar neumonía, dificultad importante para respirar, fallo renal e incluso la muerte. Los casos más graves generalmente ocurren en personas de edad avanzada o que padecen alguna enfermedad crónica, como enfermedades del corazón, del pulmón o inmunodeficiencias.</w:t>
      </w:r>
    </w:p>
    <w:p w:rsidR="00130B80" w:rsidRDefault="00130B80" w:rsidP="00130B80">
      <w:pPr>
        <w:spacing w:after="0" w:line="259" w:lineRule="auto"/>
        <w:ind w:left="0" w:firstLine="0"/>
        <w:rPr>
          <w:rFonts w:eastAsiaTheme="minorHAnsi"/>
          <w:color w:val="auto"/>
          <w:szCs w:val="24"/>
          <w:lang w:eastAsia="en-US"/>
        </w:rPr>
      </w:pPr>
    </w:p>
    <w:p w:rsidR="00DF4A13" w:rsidRPr="00130B80" w:rsidRDefault="00DF4A13"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284" w:firstLine="0"/>
        <w:contextualSpacing/>
        <w:outlineLvl w:val="1"/>
        <w:rPr>
          <w:rFonts w:eastAsiaTheme="minorHAnsi"/>
          <w:b/>
          <w:color w:val="auto"/>
          <w:szCs w:val="24"/>
          <w:lang w:eastAsia="en-US"/>
        </w:rPr>
      </w:pPr>
      <w:bookmarkStart w:id="36" w:name="_Toc46317697"/>
      <w:bookmarkStart w:id="37" w:name="_Toc46318643"/>
    </w:p>
    <w:p w:rsidR="00130B80" w:rsidRPr="00130B80" w:rsidRDefault="00130B80" w:rsidP="000C17CE">
      <w:pPr>
        <w:numPr>
          <w:ilvl w:val="0"/>
          <w:numId w:val="15"/>
        </w:numPr>
        <w:spacing w:after="0" w:line="259" w:lineRule="auto"/>
        <w:ind w:left="284" w:hanging="284"/>
        <w:contextualSpacing/>
        <w:jc w:val="left"/>
        <w:outlineLvl w:val="1"/>
        <w:rPr>
          <w:rFonts w:eastAsiaTheme="minorHAnsi"/>
          <w:b/>
          <w:color w:val="auto"/>
          <w:szCs w:val="24"/>
          <w:lang w:eastAsia="en-US"/>
        </w:rPr>
      </w:pPr>
      <w:r w:rsidRPr="00130B80">
        <w:rPr>
          <w:rFonts w:eastAsiaTheme="minorHAnsi"/>
          <w:b/>
          <w:color w:val="auto"/>
          <w:szCs w:val="24"/>
          <w:lang w:eastAsia="en-US"/>
        </w:rPr>
        <w:t>MEDIDAS GENÉRICAS DE PROTECCIÓN</w:t>
      </w:r>
      <w:bookmarkEnd w:id="36"/>
      <w:bookmarkEnd w:id="37"/>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Las medidas genéricas para protegerse individualmente y contribuir a proteger a los demás son: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Evitar los saludos con contacto físico, como dar la mano, abrazar o dos besos.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Realizar una higiene de manos frecuente (lavado con agua y jabón o soluciones alcohólicas).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Al toser o estornudar, cubrirse la boca y la nariz con el codo flexionado.</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Usar pañuelos desechables, tirarlos tras su uso y lavarse las manos inmediatamente después.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Evitar tocarse los ojos, la nariz y la boca, ya que las manos facilitan la transmisión.</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Mantener una distancia física de seguridad de 2 metros de otras personas.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Utilizar mascarilla cuando no sea posible mantener la distancia de seguridad en espacios cerrados o en la calle.</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Tener precaución con las superficies que más se tocan y limpiarlas con regularidad.</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Estas medidas son de aplicación en todo momento, fuera y dentro de la Escuela.</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b/>
          <w:vanish/>
          <w:color w:val="auto"/>
          <w:szCs w:val="24"/>
          <w:lang w:eastAsia="en-US"/>
        </w:rPr>
      </w:pPr>
    </w:p>
    <w:p w:rsidR="00130B80" w:rsidRPr="00130B80" w:rsidRDefault="00130B80" w:rsidP="000C17CE">
      <w:pPr>
        <w:numPr>
          <w:ilvl w:val="1"/>
          <w:numId w:val="15"/>
        </w:numPr>
        <w:spacing w:after="0" w:line="259" w:lineRule="auto"/>
        <w:ind w:left="426" w:hanging="426"/>
        <w:contextualSpacing/>
        <w:jc w:val="left"/>
        <w:rPr>
          <w:rFonts w:eastAsiaTheme="minorHAnsi"/>
          <w:b/>
          <w:color w:val="auto"/>
          <w:szCs w:val="24"/>
          <w:lang w:eastAsia="en-US"/>
        </w:rPr>
      </w:pPr>
      <w:r w:rsidRPr="00130B80">
        <w:rPr>
          <w:rFonts w:eastAsiaTheme="minorHAnsi"/>
          <w:b/>
          <w:color w:val="auto"/>
          <w:szCs w:val="24"/>
          <w:lang w:eastAsia="en-US"/>
        </w:rPr>
        <w:t>Lavado de manos</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Una de las formas más sencillas para evitar contagios es el lavado de manos, especialmente:</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Después de toser, estornudar o sonarse la nariz.</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Tras el contacto con alguien que estornuda o tose.</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 xml:space="preserve">Después de usar el baño, el transporte público o tocar superficies potencialmente contaminadas. </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Antes de realizar una comida.</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Para maximizar la efectividad del lavado de manos se deben tomar en cuenta las siguientes recomendaciones: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Mojarse las manos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Aplicar suficiente jabón para cubrir toda la mano</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Frotar las palmas entre si</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lastRenderedPageBreak/>
        <w:t>Frotar la palma de la mano derecha contra el dorso de la mano izquierda entrelazando los dedos , y viceversa</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Frotar las palmas de las manos entre sí , con los dedos entrelazados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Frotar el dorso de los dedos de una mano contra la palma de la mano opuesta , manteniendo unidos los dedos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Rodeando el pulgar izquierdo con la palma de la mano derecha, frotarlo con un movimiento de rotación, y viceversa.</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Frotar la punta de los dedos de la mano derecha contra la palma de la mano izquierda, haciendo un movimiento de rotación, y viceversa.</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Enjuagar las manos.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Secarlas con una toalla de un solo uso.</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Utilizar la toalla para cerrar el grifo.</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noProof/>
          <w:color w:val="auto"/>
          <w:szCs w:val="24"/>
        </w:rPr>
        <w:drawing>
          <wp:inline distT="0" distB="0" distL="0" distR="0">
            <wp:extent cx="5773425" cy="200372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2672" cy="2013880"/>
                    </a:xfrm>
                    <a:prstGeom prst="rect">
                      <a:avLst/>
                    </a:prstGeom>
                    <a:noFill/>
                    <a:ln>
                      <a:noFill/>
                    </a:ln>
                  </pic:spPr>
                </pic:pic>
              </a:graphicData>
            </a:graphic>
          </wp:inline>
        </w:drawing>
      </w:r>
    </w:p>
    <w:p w:rsidR="00130B80" w:rsidRDefault="00130B80" w:rsidP="00130B80">
      <w:pPr>
        <w:spacing w:after="0" w:line="259" w:lineRule="auto"/>
        <w:ind w:left="0" w:firstLine="0"/>
        <w:rPr>
          <w:rFonts w:eastAsiaTheme="minorHAnsi"/>
          <w:color w:val="auto"/>
          <w:szCs w:val="24"/>
          <w:lang w:eastAsia="en-US"/>
        </w:rPr>
      </w:pPr>
    </w:p>
    <w:p w:rsidR="00C6625B" w:rsidRDefault="00C6625B" w:rsidP="00130B80">
      <w:pPr>
        <w:spacing w:after="0" w:line="259" w:lineRule="auto"/>
        <w:ind w:left="0" w:firstLine="0"/>
        <w:rPr>
          <w:rFonts w:eastAsiaTheme="minorHAnsi"/>
          <w:color w:val="auto"/>
          <w:szCs w:val="24"/>
          <w:lang w:eastAsia="en-US"/>
        </w:rPr>
      </w:pPr>
    </w:p>
    <w:p w:rsidR="00C6625B" w:rsidRPr="00130B80" w:rsidRDefault="00C6625B" w:rsidP="00130B80">
      <w:pPr>
        <w:spacing w:after="0" w:line="259" w:lineRule="auto"/>
        <w:ind w:left="0" w:firstLine="0"/>
        <w:rPr>
          <w:rFonts w:eastAsiaTheme="minorHAnsi"/>
          <w:color w:val="auto"/>
          <w:szCs w:val="24"/>
          <w:lang w:eastAsia="en-US"/>
        </w:rPr>
      </w:pPr>
    </w:p>
    <w:p w:rsidR="00130B80" w:rsidRPr="00130B80" w:rsidRDefault="00130B80" w:rsidP="000C17CE">
      <w:pPr>
        <w:numPr>
          <w:ilvl w:val="0"/>
          <w:numId w:val="15"/>
        </w:numPr>
        <w:spacing w:after="0" w:line="259" w:lineRule="auto"/>
        <w:ind w:left="284" w:hanging="284"/>
        <w:contextualSpacing/>
        <w:jc w:val="left"/>
        <w:outlineLvl w:val="1"/>
        <w:rPr>
          <w:rFonts w:eastAsiaTheme="minorHAnsi"/>
          <w:b/>
          <w:color w:val="auto"/>
          <w:szCs w:val="24"/>
          <w:lang w:eastAsia="en-US"/>
        </w:rPr>
      </w:pPr>
      <w:bookmarkStart w:id="38" w:name="_Toc46317698"/>
      <w:bookmarkStart w:id="39" w:name="_Toc46318644"/>
      <w:r w:rsidRPr="00130B80">
        <w:rPr>
          <w:rFonts w:eastAsiaTheme="minorHAnsi"/>
          <w:b/>
          <w:color w:val="auto"/>
          <w:szCs w:val="24"/>
          <w:lang w:eastAsia="en-US"/>
        </w:rPr>
        <w:t>USO DE MATERIAL DE PROTECCIÓN.</w:t>
      </w:r>
      <w:bookmarkEnd w:id="38"/>
      <w:bookmarkEnd w:id="39"/>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0C17CE">
      <w:pPr>
        <w:numPr>
          <w:ilvl w:val="1"/>
          <w:numId w:val="15"/>
        </w:numPr>
        <w:spacing w:after="0" w:line="259" w:lineRule="auto"/>
        <w:ind w:left="426" w:hanging="426"/>
        <w:contextualSpacing/>
        <w:jc w:val="left"/>
        <w:rPr>
          <w:rFonts w:eastAsiaTheme="minorHAnsi"/>
          <w:b/>
          <w:color w:val="auto"/>
          <w:szCs w:val="24"/>
          <w:lang w:eastAsia="en-US"/>
        </w:rPr>
      </w:pPr>
      <w:r w:rsidRPr="00130B80">
        <w:rPr>
          <w:rFonts w:eastAsiaTheme="minorHAnsi"/>
          <w:b/>
          <w:color w:val="auto"/>
          <w:szCs w:val="24"/>
          <w:lang w:eastAsia="en-US"/>
        </w:rPr>
        <w:t>Mascarilla</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El uso de la mascarilla será obligatorio dentro de la Escuela, aunque se mantenga la distancia interpersonal de 1,5 metros.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Se colocará con las siguientes precauciones.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t>1. Lávate las manos durante 40-60 segundos antes de manipularla.</w:t>
      </w: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t>2. Toca solo las gomas de la mascarilla.</w:t>
      </w: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t>3. Póntela sobre nariz y boca, asegurándote de que no quedan grandes espacios entre tu cara y la mascarilla.</w:t>
      </w: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t>4. Pasa las bandas elásticas por detrás de tus orejas.</w:t>
      </w: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t>5. Pellizca la pinza nasal para ajustarla bien a la nariz.</w:t>
      </w: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lastRenderedPageBreak/>
        <w:t>6. Evita tocar la parte exterior de la mascarilla. Si lo haces, lávate las manos antes y después.</w:t>
      </w: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t>7. Antes de quitarte la mascarilla, lávate las manos.</w:t>
      </w: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t>8. Retírala tocando sólo las bandas elásticas.</w:t>
      </w:r>
    </w:p>
    <w:p w:rsidR="00130B80" w:rsidRPr="00130B80" w:rsidRDefault="00130B80" w:rsidP="00130B80">
      <w:pPr>
        <w:spacing w:after="0" w:line="259" w:lineRule="auto"/>
        <w:ind w:left="708" w:firstLine="0"/>
        <w:rPr>
          <w:rFonts w:eastAsiaTheme="minorHAnsi"/>
          <w:color w:val="auto"/>
          <w:szCs w:val="24"/>
          <w:lang w:eastAsia="en-US"/>
        </w:rPr>
      </w:pPr>
      <w:r w:rsidRPr="00130B80">
        <w:rPr>
          <w:rFonts w:eastAsiaTheme="minorHAnsi"/>
          <w:color w:val="auto"/>
          <w:szCs w:val="24"/>
          <w:lang w:eastAsia="en-US"/>
        </w:rPr>
        <w:t>9. Para desecharla, introdúcela en una bolsa de plástico. Deposítala cerrada en la basura y lávate las manos.</w:t>
      </w:r>
    </w:p>
    <w:p w:rsidR="00130B80" w:rsidRPr="00130B80" w:rsidRDefault="00130B80" w:rsidP="00130B80">
      <w:pPr>
        <w:spacing w:after="0" w:line="259" w:lineRule="auto"/>
        <w:ind w:left="708"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426" w:firstLine="0"/>
        <w:contextualSpacing/>
        <w:rPr>
          <w:rFonts w:eastAsiaTheme="minorHAnsi"/>
          <w:b/>
          <w:color w:val="auto"/>
          <w:szCs w:val="24"/>
          <w:lang w:eastAsia="en-US"/>
        </w:rPr>
      </w:pPr>
    </w:p>
    <w:p w:rsidR="00130B80" w:rsidRPr="00130B80" w:rsidRDefault="00130B80" w:rsidP="000C17CE">
      <w:pPr>
        <w:numPr>
          <w:ilvl w:val="1"/>
          <w:numId w:val="15"/>
        </w:numPr>
        <w:spacing w:after="0" w:line="259" w:lineRule="auto"/>
        <w:ind w:left="426" w:hanging="426"/>
        <w:contextualSpacing/>
        <w:jc w:val="left"/>
        <w:rPr>
          <w:rFonts w:eastAsiaTheme="minorHAnsi"/>
          <w:b/>
          <w:color w:val="auto"/>
          <w:szCs w:val="24"/>
          <w:lang w:eastAsia="en-US"/>
        </w:rPr>
      </w:pPr>
      <w:r w:rsidRPr="00130B80">
        <w:rPr>
          <w:rFonts w:eastAsiaTheme="minorHAnsi"/>
          <w:b/>
          <w:color w:val="auto"/>
          <w:szCs w:val="24"/>
          <w:lang w:eastAsia="en-US"/>
        </w:rPr>
        <w:t>Guantes</w:t>
      </w: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Los guantes dan protección pero su uso incorrecto puede generar una sensación de falsa protección y poner en mayor riesgo de infección a quien los lleva, contribuyendo así a la transmisión del coronavirus:</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 xml:space="preserve">Utilizar guantes durante mucho tiempo hace que se ensucien y puedan contaminarse. </w:t>
      </w:r>
    </w:p>
    <w:p w:rsidR="00130B80" w:rsidRP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Te puedes infectar si te tocas la cara con unos guantes que estén contaminados.</w:t>
      </w:r>
    </w:p>
    <w:p w:rsidR="00130B80" w:rsidRDefault="00130B80" w:rsidP="00130B80">
      <w:pPr>
        <w:numPr>
          <w:ilvl w:val="0"/>
          <w:numId w:val="8"/>
        </w:numPr>
        <w:spacing w:after="0" w:line="259" w:lineRule="auto"/>
        <w:contextualSpacing/>
        <w:jc w:val="left"/>
        <w:rPr>
          <w:rFonts w:eastAsiaTheme="minorHAnsi"/>
          <w:color w:val="auto"/>
          <w:szCs w:val="24"/>
          <w:lang w:eastAsia="en-US"/>
        </w:rPr>
      </w:pPr>
      <w:r w:rsidRPr="00130B80">
        <w:rPr>
          <w:rFonts w:eastAsiaTheme="minorHAnsi"/>
          <w:color w:val="auto"/>
          <w:szCs w:val="24"/>
          <w:lang w:eastAsia="en-US"/>
        </w:rPr>
        <w:t>Quitarse los guantes sin contaminarse no es sencillo, requiere una técnica específica.</w:t>
      </w:r>
    </w:p>
    <w:p w:rsidR="00DF4A13" w:rsidRPr="00130B80" w:rsidRDefault="00DF4A13" w:rsidP="00DF4A13">
      <w:pPr>
        <w:spacing w:after="0" w:line="259" w:lineRule="auto"/>
        <w:ind w:left="720" w:firstLine="0"/>
        <w:contextualSpacing/>
        <w:jc w:val="left"/>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Los guantes sólo serán usados exclusivamente para una actividad específica.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La limpieza adecuada y frecuente de manos es más eficaz que el uso de guantes.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Los pasos a seguir para la retirada de los mismos son:</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1. Pellizca la parte inferior de uno de ellos.</w:t>
      </w:r>
    </w:p>
    <w:p w:rsidR="00130B80" w:rsidRP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 xml:space="preserve">2. Tira hacia el exterior. </w:t>
      </w:r>
    </w:p>
    <w:p w:rsidR="00130B80" w:rsidRP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3. Se recoge con la mano protegida.</w:t>
      </w:r>
    </w:p>
    <w:p w:rsidR="00130B80" w:rsidRP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4. Se introducen dos dedos - ya sin guantes - en el interior del otro que queda puesto.</w:t>
      </w:r>
    </w:p>
    <w:p w:rsidR="00130B80" w:rsidRP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5. Se retira tocando solo la parte interna.</w:t>
      </w:r>
    </w:p>
    <w:p w:rsidR="00130B80" w:rsidRP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6. Se desechan en el contenedor adecuado.</w:t>
      </w:r>
    </w:p>
    <w:p w:rsidR="00130B80" w:rsidRP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7. Al finalizar, se procede a lavarse bien las manos.</w:t>
      </w:r>
    </w:p>
    <w:p w:rsidR="00130B80" w:rsidRDefault="00130B80" w:rsidP="00130B80">
      <w:pPr>
        <w:spacing w:after="0" w:line="259" w:lineRule="auto"/>
        <w:ind w:left="0" w:firstLine="0"/>
        <w:rPr>
          <w:rFonts w:eastAsiaTheme="minorHAnsi"/>
          <w:color w:val="auto"/>
          <w:szCs w:val="24"/>
          <w:lang w:eastAsia="en-US"/>
        </w:rPr>
      </w:pPr>
    </w:p>
    <w:p w:rsidR="00DF4A13" w:rsidRDefault="00DF4A13" w:rsidP="00130B80">
      <w:pPr>
        <w:spacing w:after="0" w:line="259" w:lineRule="auto"/>
        <w:ind w:left="0" w:firstLine="0"/>
        <w:rPr>
          <w:rFonts w:eastAsiaTheme="minorHAnsi"/>
          <w:color w:val="auto"/>
          <w:szCs w:val="24"/>
          <w:lang w:eastAsia="en-US"/>
        </w:rPr>
      </w:pPr>
    </w:p>
    <w:p w:rsidR="00130B80" w:rsidRDefault="00130B80" w:rsidP="00130B80">
      <w:pPr>
        <w:spacing w:after="0" w:line="259" w:lineRule="auto"/>
        <w:ind w:left="0" w:firstLine="0"/>
        <w:jc w:val="left"/>
        <w:rPr>
          <w:rFonts w:eastAsiaTheme="minorHAnsi"/>
          <w:color w:val="auto"/>
          <w:szCs w:val="24"/>
          <w:lang w:eastAsia="en-US"/>
        </w:rPr>
      </w:pPr>
      <w:bookmarkStart w:id="40" w:name="_GoBack"/>
      <w:bookmarkEnd w:id="40"/>
    </w:p>
    <w:p w:rsidR="000C17CE" w:rsidRDefault="000C17CE" w:rsidP="00130B80">
      <w:pPr>
        <w:spacing w:after="0" w:line="259" w:lineRule="auto"/>
        <w:ind w:left="0" w:firstLine="0"/>
        <w:jc w:val="left"/>
        <w:rPr>
          <w:rFonts w:eastAsiaTheme="minorHAnsi"/>
          <w:color w:val="auto"/>
          <w:szCs w:val="24"/>
          <w:lang w:eastAsia="en-US"/>
        </w:rPr>
      </w:pPr>
    </w:p>
    <w:p w:rsidR="001B54E5" w:rsidRDefault="001B54E5" w:rsidP="000C17CE">
      <w:pPr>
        <w:spacing w:after="0" w:line="259" w:lineRule="auto"/>
        <w:ind w:left="0" w:firstLine="0"/>
        <w:rPr>
          <w:rFonts w:eastAsiaTheme="minorHAnsi"/>
          <w:b/>
          <w:color w:val="auto"/>
          <w:szCs w:val="24"/>
          <w:lang w:eastAsia="en-US"/>
        </w:rPr>
      </w:pPr>
    </w:p>
    <w:p w:rsidR="000C17CE" w:rsidRPr="000C17CE" w:rsidRDefault="000C17CE" w:rsidP="000C17CE">
      <w:pPr>
        <w:spacing w:after="0" w:line="259" w:lineRule="auto"/>
        <w:ind w:left="0" w:firstLine="0"/>
        <w:rPr>
          <w:rFonts w:eastAsiaTheme="minorHAnsi"/>
          <w:b/>
          <w:color w:val="auto"/>
          <w:szCs w:val="24"/>
          <w:lang w:eastAsia="en-US"/>
        </w:rPr>
      </w:pPr>
      <w:r>
        <w:rPr>
          <w:rFonts w:eastAsiaTheme="minorHAnsi"/>
          <w:b/>
          <w:color w:val="auto"/>
          <w:szCs w:val="24"/>
          <w:lang w:eastAsia="en-US"/>
        </w:rPr>
        <w:lastRenderedPageBreak/>
        <w:t xml:space="preserve">LA PREVENCIÓN Y LA PRUDENCIA SON LAS MEJORES ARMAS ANTE LA COVID-19. TU CONTAGIO NO SÓLO PONE EN PELIGRO TU ASISTENCIA </w:t>
      </w:r>
      <w:r w:rsidR="00DF4A13">
        <w:rPr>
          <w:rFonts w:eastAsiaTheme="minorHAnsi"/>
          <w:b/>
          <w:color w:val="auto"/>
          <w:szCs w:val="24"/>
          <w:lang w:eastAsia="en-US"/>
        </w:rPr>
        <w:t>AL CURSO</w:t>
      </w:r>
      <w:r>
        <w:rPr>
          <w:rFonts w:eastAsiaTheme="minorHAnsi"/>
          <w:b/>
          <w:color w:val="auto"/>
          <w:szCs w:val="24"/>
          <w:lang w:eastAsia="en-US"/>
        </w:rPr>
        <w:t xml:space="preserve"> SINO TAMBIÉN </w:t>
      </w:r>
      <w:r w:rsidR="00DF4A13">
        <w:rPr>
          <w:rFonts w:eastAsiaTheme="minorHAnsi"/>
          <w:b/>
          <w:color w:val="auto"/>
          <w:szCs w:val="24"/>
          <w:lang w:eastAsia="en-US"/>
        </w:rPr>
        <w:t>A TUS</w:t>
      </w:r>
      <w:r>
        <w:rPr>
          <w:rFonts w:eastAsiaTheme="minorHAnsi"/>
          <w:b/>
          <w:color w:val="auto"/>
          <w:szCs w:val="24"/>
          <w:lang w:eastAsia="en-US"/>
        </w:rPr>
        <w:t xml:space="preserve"> FAMILIARES Y ALLEGADOS.</w:t>
      </w:r>
    </w:p>
    <w:p w:rsidR="00130B80" w:rsidRDefault="00130B80" w:rsidP="00130B80">
      <w:pPr>
        <w:spacing w:after="0" w:line="259" w:lineRule="auto"/>
        <w:ind w:left="0" w:firstLine="0"/>
        <w:jc w:val="left"/>
        <w:rPr>
          <w:rFonts w:eastAsiaTheme="minorHAnsi"/>
          <w:color w:val="auto"/>
          <w:szCs w:val="24"/>
          <w:lang w:eastAsia="en-US"/>
        </w:rPr>
      </w:pPr>
    </w:p>
    <w:p w:rsidR="001B54E5" w:rsidRPr="00130B80" w:rsidRDefault="001B54E5" w:rsidP="00130B80">
      <w:pPr>
        <w:spacing w:after="0" w:line="259" w:lineRule="auto"/>
        <w:ind w:left="0" w:firstLine="0"/>
        <w:jc w:val="left"/>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3C1378" w:rsidP="001C1D04">
      <w:pPr>
        <w:numPr>
          <w:ilvl w:val="0"/>
          <w:numId w:val="12"/>
        </w:numPr>
        <w:spacing w:after="0" w:line="259" w:lineRule="auto"/>
        <w:contextualSpacing/>
        <w:jc w:val="left"/>
        <w:outlineLvl w:val="1"/>
        <w:rPr>
          <w:rFonts w:eastAsiaTheme="minorHAnsi"/>
          <w:b/>
          <w:color w:val="auto"/>
          <w:szCs w:val="24"/>
          <w:lang w:eastAsia="en-US"/>
        </w:rPr>
      </w:pPr>
      <w:bookmarkStart w:id="41" w:name="_Toc46317703"/>
      <w:bookmarkStart w:id="42" w:name="_Toc46318649"/>
      <w:r>
        <w:rPr>
          <w:rFonts w:eastAsiaTheme="minorHAnsi"/>
          <w:b/>
          <w:color w:val="auto"/>
          <w:szCs w:val="24"/>
          <w:lang w:eastAsia="en-US"/>
        </w:rPr>
        <w:t xml:space="preserve"> </w:t>
      </w:r>
      <w:r w:rsidR="00130B80" w:rsidRPr="00130B80">
        <w:rPr>
          <w:rFonts w:eastAsiaTheme="minorHAnsi"/>
          <w:b/>
          <w:color w:val="auto"/>
          <w:szCs w:val="24"/>
          <w:lang w:eastAsia="en-US"/>
        </w:rPr>
        <w:t>DEFINICIONES</w:t>
      </w:r>
      <w:bookmarkEnd w:id="41"/>
      <w:bookmarkEnd w:id="42"/>
    </w:p>
    <w:p w:rsidR="00130B80" w:rsidRPr="00130B80" w:rsidRDefault="00130B80" w:rsidP="00130B80">
      <w:pPr>
        <w:spacing w:after="0" w:line="259" w:lineRule="auto"/>
        <w:ind w:left="0" w:firstLine="0"/>
        <w:outlineLvl w:val="1"/>
        <w:rPr>
          <w:rFonts w:eastAsiaTheme="minorHAnsi"/>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bookmarkStart w:id="43" w:name="_Toc46317704"/>
      <w:bookmarkStart w:id="44" w:name="_Toc46318650"/>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C1D04" w:rsidRPr="001C1D04" w:rsidRDefault="001C1D04" w:rsidP="001C1D04">
      <w:pPr>
        <w:pStyle w:val="Prrafodelista"/>
        <w:numPr>
          <w:ilvl w:val="0"/>
          <w:numId w:val="11"/>
        </w:numPr>
        <w:spacing w:after="0" w:line="259" w:lineRule="auto"/>
        <w:jc w:val="left"/>
        <w:outlineLvl w:val="1"/>
        <w:rPr>
          <w:rFonts w:eastAsiaTheme="minorHAnsi"/>
          <w:b/>
          <w:vanish/>
          <w:color w:val="auto"/>
          <w:szCs w:val="24"/>
          <w:lang w:eastAsia="en-US"/>
        </w:rPr>
      </w:pPr>
    </w:p>
    <w:p w:rsidR="00130B80" w:rsidRPr="00130B80" w:rsidRDefault="00130B80" w:rsidP="001C1D04">
      <w:pPr>
        <w:numPr>
          <w:ilvl w:val="1"/>
          <w:numId w:val="11"/>
        </w:numPr>
        <w:spacing w:after="0" w:line="259" w:lineRule="auto"/>
        <w:ind w:left="432"/>
        <w:contextualSpacing/>
        <w:jc w:val="left"/>
        <w:outlineLvl w:val="1"/>
        <w:rPr>
          <w:rFonts w:eastAsiaTheme="minorHAnsi"/>
          <w:b/>
          <w:color w:val="auto"/>
          <w:szCs w:val="24"/>
          <w:lang w:eastAsia="en-US"/>
        </w:rPr>
      </w:pPr>
      <w:r w:rsidRPr="00130B80">
        <w:rPr>
          <w:rFonts w:eastAsiaTheme="minorHAnsi"/>
          <w:b/>
          <w:color w:val="auto"/>
          <w:szCs w:val="24"/>
          <w:lang w:eastAsia="en-US"/>
        </w:rPr>
        <w:t>Clasificación de casos</w:t>
      </w:r>
      <w:bookmarkEnd w:id="43"/>
      <w:bookmarkEnd w:id="44"/>
    </w:p>
    <w:p w:rsidR="00130B80" w:rsidRPr="00130B80" w:rsidRDefault="00130B80" w:rsidP="00130B80">
      <w:pPr>
        <w:spacing w:after="0" w:line="259" w:lineRule="auto"/>
        <w:ind w:left="0" w:firstLine="0"/>
        <w:rPr>
          <w:rFonts w:eastAsiaTheme="minorHAnsi"/>
          <w:color w:val="auto"/>
          <w:szCs w:val="24"/>
          <w:lang w:eastAsia="en-US"/>
        </w:rPr>
      </w:pPr>
    </w:p>
    <w:p w:rsidR="00130B80" w:rsidRDefault="00130B80" w:rsidP="00DF4A13">
      <w:pPr>
        <w:numPr>
          <w:ilvl w:val="0"/>
          <w:numId w:val="13"/>
        </w:numPr>
        <w:spacing w:after="0" w:line="360" w:lineRule="auto"/>
        <w:contextualSpacing/>
        <w:jc w:val="left"/>
        <w:rPr>
          <w:rFonts w:eastAsiaTheme="minorHAnsi"/>
          <w:color w:val="auto"/>
          <w:szCs w:val="24"/>
          <w:lang w:eastAsia="en-US"/>
        </w:rPr>
      </w:pPr>
      <w:r w:rsidRPr="00130B80">
        <w:rPr>
          <w:rFonts w:eastAsiaTheme="minorHAnsi"/>
          <w:color w:val="auto"/>
          <w:szCs w:val="24"/>
          <w:u w:val="single"/>
          <w:lang w:eastAsia="en-US"/>
        </w:rPr>
        <w:t>Caso sospechoso</w:t>
      </w:r>
      <w:r w:rsidRPr="00130B80">
        <w:rPr>
          <w:rFonts w:eastAsiaTheme="minorHAnsi"/>
          <w:color w:val="auto"/>
          <w:szCs w:val="24"/>
          <w:lang w:eastAsia="en-US"/>
        </w:rPr>
        <w:t>: caso que cumple criterio clínico de caso sospechoso hasta obtener el resultado de la PCR.</w:t>
      </w:r>
    </w:p>
    <w:p w:rsidR="00130B80" w:rsidRPr="00130B80" w:rsidRDefault="00130B80" w:rsidP="00DF4A13">
      <w:pPr>
        <w:numPr>
          <w:ilvl w:val="0"/>
          <w:numId w:val="13"/>
        </w:numPr>
        <w:spacing w:after="0" w:line="360" w:lineRule="auto"/>
        <w:contextualSpacing/>
        <w:jc w:val="left"/>
        <w:rPr>
          <w:rFonts w:eastAsiaTheme="minorHAnsi"/>
          <w:color w:val="auto"/>
          <w:szCs w:val="24"/>
          <w:lang w:eastAsia="en-US"/>
        </w:rPr>
      </w:pPr>
      <w:r w:rsidRPr="00130B80">
        <w:rPr>
          <w:rFonts w:eastAsiaTheme="minorHAnsi"/>
          <w:color w:val="auto"/>
          <w:szCs w:val="24"/>
          <w:u w:val="single"/>
          <w:lang w:eastAsia="en-US"/>
        </w:rPr>
        <w:t>Caso confirmado</w:t>
      </w:r>
      <w:r w:rsidRPr="00130B80">
        <w:rPr>
          <w:rFonts w:eastAsiaTheme="minorHAnsi"/>
          <w:color w:val="auto"/>
          <w:szCs w:val="24"/>
          <w:lang w:eastAsia="en-US"/>
        </w:rPr>
        <w:t xml:space="preserve"> con infección activa: </w:t>
      </w:r>
    </w:p>
    <w:p w:rsidR="00130B80" w:rsidRP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 xml:space="preserve">Caso con o sin clínica y PCR (u otra técnica de diagnóstico molecular que se considere adecuada), positiva. </w:t>
      </w:r>
    </w:p>
    <w:p w:rsidR="00130B80" w:rsidRDefault="00130B80" w:rsidP="00DF4A13">
      <w:pPr>
        <w:spacing w:after="0" w:line="360" w:lineRule="auto"/>
        <w:ind w:left="708" w:firstLine="0"/>
        <w:rPr>
          <w:rFonts w:eastAsiaTheme="minorHAnsi"/>
          <w:color w:val="auto"/>
          <w:szCs w:val="24"/>
          <w:lang w:eastAsia="en-US"/>
        </w:rPr>
      </w:pPr>
      <w:r w:rsidRPr="00130B80">
        <w:rPr>
          <w:rFonts w:eastAsiaTheme="minorHAnsi"/>
          <w:color w:val="auto"/>
          <w:szCs w:val="24"/>
          <w:lang w:eastAsia="en-US"/>
        </w:rPr>
        <w:t xml:space="preserve">Caso que cumple criterio clínico, con PCR negativa y resultado positivo a IgM por serología (no por test rápidos). </w:t>
      </w:r>
    </w:p>
    <w:p w:rsidR="00130B80" w:rsidRPr="00130B80" w:rsidRDefault="00130B80" w:rsidP="00DF4A13">
      <w:pPr>
        <w:numPr>
          <w:ilvl w:val="0"/>
          <w:numId w:val="13"/>
        </w:numPr>
        <w:spacing w:after="0" w:line="360" w:lineRule="auto"/>
        <w:contextualSpacing/>
        <w:jc w:val="left"/>
        <w:rPr>
          <w:rFonts w:eastAsiaTheme="minorHAnsi"/>
          <w:color w:val="auto"/>
          <w:szCs w:val="24"/>
          <w:lang w:eastAsia="en-US"/>
        </w:rPr>
      </w:pPr>
      <w:r w:rsidRPr="00130B80">
        <w:rPr>
          <w:rFonts w:eastAsiaTheme="minorHAnsi"/>
          <w:color w:val="auto"/>
          <w:szCs w:val="24"/>
          <w:u w:val="single"/>
          <w:lang w:eastAsia="en-US"/>
        </w:rPr>
        <w:t>Caso probable</w:t>
      </w:r>
      <w:r w:rsidRPr="00130B80">
        <w:rPr>
          <w:rFonts w:eastAsiaTheme="minorHAnsi"/>
          <w:color w:val="auto"/>
          <w:szCs w:val="24"/>
          <w:lang w:eastAsia="en-US"/>
        </w:rPr>
        <w:t xml:space="preserve">: Caso de infección respiratoria aguda grave con criterio clínico y radiológico compatible con COVID-19 con resultados de PCR negativos o los casos sospechosos con PCR no concluyente. </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Los casos sospechosos con PCR negativa e IgM también negativa, si esta prueba se ha realizado, en los que no hay una alta sospecha clínica, se considerarán descartados.</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130B80" w:rsidP="00130B80">
      <w:pPr>
        <w:spacing w:after="0" w:line="259" w:lineRule="auto"/>
        <w:ind w:left="426" w:firstLine="0"/>
        <w:contextualSpacing/>
        <w:outlineLvl w:val="1"/>
        <w:rPr>
          <w:rFonts w:eastAsiaTheme="minorHAnsi"/>
          <w:b/>
          <w:color w:val="auto"/>
          <w:szCs w:val="24"/>
          <w:lang w:eastAsia="en-US"/>
        </w:rPr>
      </w:pPr>
      <w:bookmarkStart w:id="45" w:name="_Toc46317705"/>
      <w:bookmarkStart w:id="46" w:name="_Toc46318651"/>
    </w:p>
    <w:p w:rsidR="00130B80" w:rsidRDefault="00130B80" w:rsidP="00130B80">
      <w:pPr>
        <w:numPr>
          <w:ilvl w:val="1"/>
          <w:numId w:val="11"/>
        </w:numPr>
        <w:spacing w:after="0" w:line="259" w:lineRule="auto"/>
        <w:ind w:left="426" w:hanging="426"/>
        <w:contextualSpacing/>
        <w:jc w:val="left"/>
        <w:outlineLvl w:val="1"/>
        <w:rPr>
          <w:rFonts w:eastAsiaTheme="minorHAnsi"/>
          <w:b/>
          <w:color w:val="auto"/>
          <w:szCs w:val="24"/>
          <w:lang w:eastAsia="en-US"/>
        </w:rPr>
      </w:pPr>
      <w:r w:rsidRPr="00130B80">
        <w:rPr>
          <w:rFonts w:eastAsiaTheme="minorHAnsi"/>
          <w:b/>
          <w:color w:val="auto"/>
          <w:szCs w:val="24"/>
          <w:lang w:eastAsia="en-US"/>
        </w:rPr>
        <w:t>Contacto estrecho</w:t>
      </w:r>
      <w:bookmarkEnd w:id="45"/>
      <w:bookmarkEnd w:id="46"/>
    </w:p>
    <w:p w:rsidR="00806DD7" w:rsidRPr="00130B80" w:rsidRDefault="00806DD7" w:rsidP="00806DD7">
      <w:pPr>
        <w:spacing w:after="0" w:line="259" w:lineRule="auto"/>
        <w:ind w:left="426" w:firstLine="0"/>
        <w:contextualSpacing/>
        <w:jc w:val="left"/>
        <w:outlineLvl w:val="1"/>
        <w:rPr>
          <w:rFonts w:eastAsiaTheme="minorHAnsi"/>
          <w:b/>
          <w:color w:val="auto"/>
          <w:szCs w:val="24"/>
          <w:lang w:eastAsia="en-US"/>
        </w:rPr>
      </w:pPr>
    </w:p>
    <w:p w:rsidR="00130B80" w:rsidRPr="00130B80" w:rsidRDefault="00130B80" w:rsidP="003C1378">
      <w:pPr>
        <w:numPr>
          <w:ilvl w:val="0"/>
          <w:numId w:val="13"/>
        </w:numPr>
        <w:spacing w:after="0" w:line="259" w:lineRule="auto"/>
        <w:contextualSpacing/>
        <w:rPr>
          <w:rFonts w:eastAsiaTheme="minorHAnsi"/>
          <w:color w:val="auto"/>
          <w:szCs w:val="24"/>
          <w:lang w:eastAsia="en-US"/>
        </w:rPr>
      </w:pPr>
      <w:r w:rsidRPr="00130B80">
        <w:rPr>
          <w:rFonts w:eastAsiaTheme="minorHAnsi"/>
          <w:color w:val="auto"/>
          <w:szCs w:val="24"/>
          <w:lang w:eastAsia="en-US"/>
        </w:rPr>
        <w:t xml:space="preserve">Cualquier persona que haya proporcionado cuidados a un caso: personal sanitario o socio-sanitario que no ha utilizado las medidas de protección adecuadas, miembros familiares o personas que tengan otro tipo de contacto físico similar. </w:t>
      </w:r>
    </w:p>
    <w:p w:rsidR="00130B80" w:rsidRPr="00130B80" w:rsidRDefault="00130B80" w:rsidP="003C1378">
      <w:pPr>
        <w:numPr>
          <w:ilvl w:val="0"/>
          <w:numId w:val="13"/>
        </w:numPr>
        <w:spacing w:after="0" w:line="259" w:lineRule="auto"/>
        <w:contextualSpacing/>
        <w:rPr>
          <w:rFonts w:eastAsiaTheme="minorHAnsi"/>
          <w:color w:val="auto"/>
          <w:szCs w:val="24"/>
          <w:lang w:eastAsia="en-US"/>
        </w:rPr>
      </w:pPr>
      <w:r w:rsidRPr="00130B80">
        <w:rPr>
          <w:rFonts w:eastAsiaTheme="minorHAnsi"/>
          <w:color w:val="auto"/>
          <w:szCs w:val="24"/>
          <w:lang w:eastAsia="en-US"/>
        </w:rPr>
        <w:t xml:space="preserve">Cualquier persona que haya estado en el mismo lugar que un caso, a una distancia menor de 2 metros (ej. convivientes, visitas) y durante más de 15 minutos. </w:t>
      </w:r>
    </w:p>
    <w:p w:rsidR="00130B80" w:rsidRPr="00130B80" w:rsidRDefault="00130B80" w:rsidP="003C1378">
      <w:pPr>
        <w:numPr>
          <w:ilvl w:val="0"/>
          <w:numId w:val="13"/>
        </w:numPr>
        <w:spacing w:after="0" w:line="259" w:lineRule="auto"/>
        <w:contextualSpacing/>
        <w:rPr>
          <w:rFonts w:eastAsiaTheme="minorHAnsi"/>
          <w:color w:val="auto"/>
          <w:szCs w:val="24"/>
          <w:lang w:eastAsia="en-US"/>
        </w:rPr>
      </w:pPr>
      <w:r w:rsidRPr="00130B80">
        <w:rPr>
          <w:rFonts w:eastAsiaTheme="minorHAnsi"/>
          <w:color w:val="auto"/>
          <w:szCs w:val="24"/>
          <w:lang w:eastAsia="en-US"/>
        </w:rPr>
        <w:t xml:space="preserve">En un avión, a los pasajeros situados en un radio de dos asientos alrededor de un caso y a la tripulación que haya tenido contacto con dicho caso. </w:t>
      </w:r>
    </w:p>
    <w:p w:rsidR="00130B80" w:rsidRDefault="00130B80" w:rsidP="003C1378">
      <w:pPr>
        <w:spacing w:after="0" w:line="259" w:lineRule="auto"/>
        <w:ind w:left="0" w:firstLine="0"/>
        <w:rPr>
          <w:rFonts w:eastAsiaTheme="minorHAnsi"/>
          <w:color w:val="auto"/>
          <w:szCs w:val="24"/>
          <w:lang w:eastAsia="en-US"/>
        </w:rPr>
      </w:pPr>
    </w:p>
    <w:p w:rsidR="001B54E5" w:rsidRDefault="001B54E5" w:rsidP="003C1378">
      <w:pPr>
        <w:spacing w:after="0" w:line="259" w:lineRule="auto"/>
        <w:ind w:left="0" w:firstLine="0"/>
        <w:rPr>
          <w:rFonts w:eastAsiaTheme="minorHAnsi"/>
          <w:color w:val="auto"/>
          <w:szCs w:val="24"/>
          <w:lang w:eastAsia="en-US"/>
        </w:rPr>
      </w:pPr>
    </w:p>
    <w:p w:rsidR="00DF4A13" w:rsidRPr="00130B80" w:rsidRDefault="00DF4A13" w:rsidP="003C1378">
      <w:pPr>
        <w:spacing w:after="0" w:line="259" w:lineRule="auto"/>
        <w:ind w:left="0" w:firstLine="0"/>
        <w:rPr>
          <w:rFonts w:eastAsiaTheme="minorHAnsi"/>
          <w:color w:val="auto"/>
          <w:szCs w:val="24"/>
          <w:lang w:eastAsia="en-US"/>
        </w:rPr>
      </w:pPr>
    </w:p>
    <w:p w:rsidR="00130B80" w:rsidRPr="00130B80" w:rsidRDefault="001C1D04" w:rsidP="00130B80">
      <w:pPr>
        <w:numPr>
          <w:ilvl w:val="0"/>
          <w:numId w:val="12"/>
        </w:numPr>
        <w:spacing w:after="0" w:line="259" w:lineRule="auto"/>
        <w:contextualSpacing/>
        <w:jc w:val="left"/>
        <w:outlineLvl w:val="1"/>
        <w:rPr>
          <w:rFonts w:eastAsiaTheme="minorHAnsi"/>
          <w:b/>
          <w:color w:val="auto"/>
          <w:szCs w:val="24"/>
          <w:lang w:eastAsia="en-US"/>
        </w:rPr>
      </w:pPr>
      <w:bookmarkStart w:id="47" w:name="_Toc46317706"/>
      <w:bookmarkStart w:id="48" w:name="_Toc46318652"/>
      <w:r>
        <w:rPr>
          <w:rFonts w:eastAsiaTheme="minorHAnsi"/>
          <w:b/>
          <w:color w:val="auto"/>
          <w:szCs w:val="24"/>
          <w:lang w:eastAsia="en-US"/>
        </w:rPr>
        <w:t xml:space="preserve"> </w:t>
      </w:r>
      <w:r w:rsidR="00130B80" w:rsidRPr="00130B80">
        <w:rPr>
          <w:rFonts w:eastAsiaTheme="minorHAnsi"/>
          <w:b/>
          <w:color w:val="auto"/>
          <w:szCs w:val="24"/>
          <w:lang w:eastAsia="en-US"/>
        </w:rPr>
        <w:t>REACCIÓN ANTE CASO SOSPECHOSO</w:t>
      </w:r>
      <w:bookmarkEnd w:id="47"/>
      <w:bookmarkEnd w:id="48"/>
    </w:p>
    <w:p w:rsidR="00130B80" w:rsidRPr="00130B80" w:rsidRDefault="00130B80" w:rsidP="00130B80">
      <w:pPr>
        <w:spacing w:after="0" w:line="259" w:lineRule="auto"/>
        <w:ind w:left="360" w:firstLine="0"/>
        <w:contextualSpacing/>
        <w:outlineLvl w:val="1"/>
        <w:rPr>
          <w:rFonts w:eastAsiaTheme="minorHAnsi"/>
          <w:b/>
          <w:color w:val="auto"/>
          <w:szCs w:val="24"/>
          <w:lang w:eastAsia="en-US"/>
        </w:rPr>
      </w:pPr>
    </w:p>
    <w:p w:rsidR="00130B80" w:rsidRPr="00130B80" w:rsidRDefault="006E4687" w:rsidP="00130B80">
      <w:pPr>
        <w:numPr>
          <w:ilvl w:val="1"/>
          <w:numId w:val="12"/>
        </w:numPr>
        <w:spacing w:after="0" w:line="259" w:lineRule="auto"/>
        <w:ind w:left="426" w:hanging="426"/>
        <w:contextualSpacing/>
        <w:jc w:val="left"/>
        <w:outlineLvl w:val="1"/>
        <w:rPr>
          <w:rFonts w:eastAsiaTheme="minorHAnsi"/>
          <w:b/>
          <w:color w:val="auto"/>
          <w:szCs w:val="24"/>
          <w:lang w:eastAsia="en-US"/>
        </w:rPr>
      </w:pPr>
      <w:r>
        <w:rPr>
          <w:rFonts w:eastAsiaTheme="minorHAnsi"/>
          <w:b/>
          <w:color w:val="auto"/>
          <w:szCs w:val="24"/>
          <w:lang w:eastAsia="en-US"/>
        </w:rPr>
        <w:t xml:space="preserve"> D</w:t>
      </w:r>
      <w:r w:rsidR="00130B80" w:rsidRPr="00130B80">
        <w:rPr>
          <w:rFonts w:eastAsiaTheme="minorHAnsi"/>
          <w:b/>
          <w:color w:val="auto"/>
          <w:szCs w:val="24"/>
          <w:lang w:eastAsia="en-US"/>
        </w:rPr>
        <w:t>urante</w:t>
      </w:r>
      <w:r>
        <w:rPr>
          <w:rFonts w:eastAsiaTheme="minorHAnsi"/>
          <w:b/>
          <w:color w:val="auto"/>
          <w:szCs w:val="24"/>
          <w:lang w:eastAsia="en-US"/>
        </w:rPr>
        <w:t xml:space="preserve"> el</w:t>
      </w:r>
      <w:r w:rsidR="00130B80" w:rsidRPr="00130B80">
        <w:rPr>
          <w:rFonts w:eastAsiaTheme="minorHAnsi"/>
          <w:b/>
          <w:color w:val="auto"/>
          <w:szCs w:val="24"/>
          <w:lang w:eastAsia="en-US"/>
        </w:rPr>
        <w:t xml:space="preserve"> </w:t>
      </w:r>
      <w:r>
        <w:rPr>
          <w:rFonts w:eastAsiaTheme="minorHAnsi"/>
          <w:b/>
          <w:color w:val="auto"/>
          <w:szCs w:val="24"/>
          <w:lang w:eastAsia="en-US"/>
        </w:rPr>
        <w:t>horario de presente</w:t>
      </w:r>
    </w:p>
    <w:p w:rsidR="00806DD7" w:rsidRDefault="00806DD7" w:rsidP="00130B80">
      <w:pPr>
        <w:spacing w:after="0" w:line="259" w:lineRule="auto"/>
        <w:ind w:left="0" w:firstLine="0"/>
        <w:rPr>
          <w:rFonts w:eastAsiaTheme="minorHAnsi"/>
          <w:color w:val="auto"/>
          <w:szCs w:val="24"/>
          <w:lang w:eastAsia="en-US"/>
        </w:rPr>
      </w:pPr>
    </w:p>
    <w:p w:rsidR="00F554A8" w:rsidRDefault="006E4687" w:rsidP="00130B80">
      <w:pPr>
        <w:spacing w:after="0" w:line="259" w:lineRule="auto"/>
        <w:ind w:left="0" w:firstLine="0"/>
        <w:rPr>
          <w:rFonts w:eastAsiaTheme="minorHAnsi"/>
          <w:color w:val="auto"/>
          <w:szCs w:val="24"/>
          <w:lang w:eastAsia="en-US"/>
        </w:rPr>
      </w:pPr>
      <w:r>
        <w:rPr>
          <w:rFonts w:eastAsiaTheme="minorHAnsi"/>
          <w:color w:val="auto"/>
          <w:szCs w:val="24"/>
          <w:lang w:eastAsia="en-US"/>
        </w:rPr>
        <w:t xml:space="preserve">Aquel que </w:t>
      </w:r>
      <w:r w:rsidR="00130B80" w:rsidRPr="00130B80">
        <w:rPr>
          <w:rFonts w:eastAsiaTheme="minorHAnsi"/>
          <w:color w:val="auto"/>
          <w:szCs w:val="24"/>
          <w:lang w:eastAsia="en-US"/>
        </w:rPr>
        <w:t xml:space="preserve">tenga </w:t>
      </w:r>
      <w:r w:rsidR="00F554A8" w:rsidRPr="00130B80">
        <w:rPr>
          <w:rFonts w:eastAsiaTheme="minorHAnsi"/>
          <w:color w:val="auto"/>
          <w:szCs w:val="24"/>
          <w:lang w:eastAsia="en-US"/>
        </w:rPr>
        <w:t>los síntomas compatibles</w:t>
      </w:r>
      <w:r w:rsidR="00130B80" w:rsidRPr="00130B80">
        <w:rPr>
          <w:rFonts w:eastAsiaTheme="minorHAnsi"/>
          <w:color w:val="auto"/>
          <w:szCs w:val="24"/>
          <w:lang w:eastAsia="en-US"/>
        </w:rPr>
        <w:t xml:space="preserve"> con Coronavirus,</w:t>
      </w:r>
      <w:r w:rsidR="00F554A8">
        <w:rPr>
          <w:rFonts w:eastAsiaTheme="minorHAnsi"/>
          <w:color w:val="auto"/>
          <w:szCs w:val="24"/>
          <w:lang w:eastAsia="en-US"/>
        </w:rPr>
        <w:t xml:space="preserve"> cesará</w:t>
      </w:r>
      <w:r w:rsidR="00130B80" w:rsidRPr="00130B80">
        <w:rPr>
          <w:rFonts w:eastAsiaTheme="minorHAnsi"/>
          <w:color w:val="auto"/>
          <w:szCs w:val="24"/>
          <w:lang w:eastAsia="en-US"/>
        </w:rPr>
        <w:t xml:space="preserve"> toda actividad. Informará a su </w:t>
      </w:r>
      <w:r w:rsidR="001C1D04">
        <w:rPr>
          <w:rFonts w:eastAsiaTheme="minorHAnsi"/>
          <w:color w:val="auto"/>
          <w:szCs w:val="24"/>
          <w:lang w:eastAsia="en-US"/>
        </w:rPr>
        <w:t>t</w:t>
      </w:r>
      <w:r w:rsidR="00130B80" w:rsidRPr="00130B80">
        <w:rPr>
          <w:rFonts w:eastAsiaTheme="minorHAnsi"/>
          <w:color w:val="auto"/>
          <w:szCs w:val="24"/>
          <w:lang w:eastAsia="en-US"/>
        </w:rPr>
        <w:t>utor</w:t>
      </w:r>
      <w:r w:rsidR="00F554A8">
        <w:rPr>
          <w:rFonts w:eastAsiaTheme="minorHAnsi"/>
          <w:color w:val="auto"/>
          <w:szCs w:val="24"/>
          <w:lang w:eastAsia="en-US"/>
        </w:rPr>
        <w:t xml:space="preserve"> o cualquier profesor del curso. Estos lo notificarán</w:t>
      </w:r>
      <w:r w:rsidR="00130B80" w:rsidRPr="00130B80">
        <w:rPr>
          <w:rFonts w:eastAsiaTheme="minorHAnsi"/>
          <w:color w:val="auto"/>
          <w:szCs w:val="24"/>
          <w:lang w:eastAsia="en-US"/>
        </w:rPr>
        <w:t xml:space="preserve"> al servicio de Sanidad</w:t>
      </w:r>
      <w:r w:rsidR="00F554A8">
        <w:rPr>
          <w:rFonts w:eastAsiaTheme="minorHAnsi"/>
          <w:color w:val="auto"/>
          <w:szCs w:val="24"/>
          <w:lang w:eastAsia="en-US"/>
        </w:rPr>
        <w:t>.</w:t>
      </w:r>
      <w:r w:rsidR="00130B80" w:rsidRPr="00130B80">
        <w:rPr>
          <w:rFonts w:eastAsiaTheme="minorHAnsi"/>
          <w:color w:val="auto"/>
          <w:szCs w:val="24"/>
          <w:lang w:eastAsia="en-US"/>
        </w:rPr>
        <w:t xml:space="preserve"> </w:t>
      </w:r>
    </w:p>
    <w:p w:rsidR="00130B80" w:rsidRPr="00130B80" w:rsidRDefault="00F554A8" w:rsidP="00130B80">
      <w:pPr>
        <w:spacing w:after="0" w:line="259" w:lineRule="auto"/>
        <w:ind w:left="0" w:firstLine="0"/>
        <w:rPr>
          <w:rFonts w:eastAsiaTheme="minorHAnsi"/>
          <w:color w:val="auto"/>
          <w:szCs w:val="24"/>
          <w:lang w:eastAsia="en-US"/>
        </w:rPr>
      </w:pPr>
      <w:r>
        <w:rPr>
          <w:rFonts w:eastAsiaTheme="minorHAnsi"/>
          <w:color w:val="auto"/>
          <w:szCs w:val="24"/>
          <w:lang w:eastAsia="en-US"/>
        </w:rPr>
        <w:t>R</w:t>
      </w:r>
      <w:r w:rsidR="00130B80" w:rsidRPr="00130B80">
        <w:rPr>
          <w:rFonts w:eastAsiaTheme="minorHAnsi"/>
          <w:color w:val="auto"/>
          <w:szCs w:val="24"/>
          <w:lang w:eastAsia="en-US"/>
        </w:rPr>
        <w:t>egresará a su domicilio, poniéndose a disposición de Sanidad</w:t>
      </w:r>
      <w:r>
        <w:rPr>
          <w:rFonts w:eastAsiaTheme="minorHAnsi"/>
          <w:color w:val="auto"/>
          <w:szCs w:val="24"/>
          <w:lang w:eastAsia="en-US"/>
        </w:rPr>
        <w:t xml:space="preserve"> de su seguro médico</w:t>
      </w:r>
      <w:r w:rsidR="0037460F">
        <w:rPr>
          <w:rFonts w:eastAsiaTheme="minorHAnsi"/>
          <w:color w:val="auto"/>
          <w:szCs w:val="24"/>
          <w:lang w:eastAsia="en-US"/>
        </w:rPr>
        <w:t>.</w:t>
      </w:r>
    </w:p>
    <w:p w:rsidR="00130B80" w:rsidRPr="00130B80" w:rsidRDefault="00130B80" w:rsidP="00130B80">
      <w:pPr>
        <w:spacing w:after="0" w:line="259" w:lineRule="auto"/>
        <w:ind w:left="0" w:firstLine="0"/>
        <w:rPr>
          <w:rFonts w:eastAsiaTheme="minorHAnsi"/>
          <w:color w:val="auto"/>
          <w:szCs w:val="24"/>
          <w:lang w:eastAsia="en-US"/>
        </w:rPr>
      </w:pPr>
    </w:p>
    <w:p w:rsidR="00130B80" w:rsidRPr="00130B80" w:rsidRDefault="00F554A8" w:rsidP="00130B80">
      <w:pPr>
        <w:numPr>
          <w:ilvl w:val="1"/>
          <w:numId w:val="12"/>
        </w:numPr>
        <w:spacing w:after="0" w:line="259" w:lineRule="auto"/>
        <w:ind w:left="426" w:hanging="426"/>
        <w:contextualSpacing/>
        <w:jc w:val="left"/>
        <w:outlineLvl w:val="1"/>
        <w:rPr>
          <w:rFonts w:eastAsiaTheme="minorHAnsi"/>
          <w:b/>
          <w:color w:val="auto"/>
          <w:szCs w:val="24"/>
          <w:lang w:eastAsia="en-US"/>
        </w:rPr>
      </w:pPr>
      <w:bookmarkStart w:id="49" w:name="_Toc46317708"/>
      <w:bookmarkStart w:id="50" w:name="_Toc46318654"/>
      <w:r>
        <w:rPr>
          <w:rFonts w:eastAsiaTheme="minorHAnsi"/>
          <w:b/>
          <w:color w:val="auto"/>
          <w:szCs w:val="24"/>
          <w:lang w:eastAsia="en-US"/>
        </w:rPr>
        <w:t xml:space="preserve"> F</w:t>
      </w:r>
      <w:r w:rsidR="00130B80" w:rsidRPr="00130B80">
        <w:rPr>
          <w:rFonts w:eastAsiaTheme="minorHAnsi"/>
          <w:b/>
          <w:color w:val="auto"/>
          <w:szCs w:val="24"/>
          <w:lang w:eastAsia="en-US"/>
        </w:rPr>
        <w:t xml:space="preserve">uera horario </w:t>
      </w:r>
      <w:r>
        <w:rPr>
          <w:rFonts w:eastAsiaTheme="minorHAnsi"/>
          <w:b/>
          <w:color w:val="auto"/>
          <w:szCs w:val="24"/>
          <w:lang w:eastAsia="en-US"/>
        </w:rPr>
        <w:t>de presente</w:t>
      </w:r>
      <w:bookmarkEnd w:id="49"/>
      <w:bookmarkEnd w:id="50"/>
    </w:p>
    <w:p w:rsidR="00130B80" w:rsidRPr="00130B80" w:rsidRDefault="00130B80" w:rsidP="00130B80">
      <w:pPr>
        <w:spacing w:after="0" w:line="259" w:lineRule="auto"/>
        <w:ind w:left="0" w:firstLine="0"/>
        <w:rPr>
          <w:rFonts w:eastAsiaTheme="minorHAnsi"/>
          <w:color w:val="auto"/>
          <w:szCs w:val="24"/>
          <w:lang w:eastAsia="en-US"/>
        </w:rPr>
      </w:pPr>
    </w:p>
    <w:p w:rsidR="00F554A8" w:rsidRDefault="00F554A8" w:rsidP="00130B80">
      <w:pPr>
        <w:spacing w:after="0" w:line="259" w:lineRule="auto"/>
        <w:ind w:left="0" w:firstLine="0"/>
        <w:rPr>
          <w:rFonts w:eastAsiaTheme="minorHAnsi"/>
          <w:color w:val="auto"/>
          <w:szCs w:val="24"/>
          <w:lang w:eastAsia="en-US"/>
        </w:rPr>
      </w:pPr>
      <w:r>
        <w:rPr>
          <w:rFonts w:eastAsiaTheme="minorHAnsi"/>
          <w:color w:val="auto"/>
          <w:szCs w:val="24"/>
          <w:lang w:eastAsia="en-US"/>
        </w:rPr>
        <w:t>N</w:t>
      </w:r>
      <w:r w:rsidR="00130B80" w:rsidRPr="00130B80">
        <w:rPr>
          <w:rFonts w:eastAsiaTheme="minorHAnsi"/>
          <w:color w:val="auto"/>
          <w:szCs w:val="24"/>
          <w:lang w:eastAsia="en-US"/>
        </w:rPr>
        <w:t>otificará la incidencia a través de los teléfonos de contacto que figuran en este documento, (Oficial de SVC, Suboficial de SVC, En</w:t>
      </w:r>
      <w:r w:rsidR="003C1378">
        <w:rPr>
          <w:rFonts w:eastAsiaTheme="minorHAnsi"/>
          <w:color w:val="auto"/>
          <w:szCs w:val="24"/>
          <w:lang w:eastAsia="en-US"/>
        </w:rPr>
        <w:t xml:space="preserve">fermería, Cuerpo de </w:t>
      </w:r>
      <w:r w:rsidR="003C1378">
        <w:rPr>
          <w:rFonts w:eastAsiaTheme="minorHAnsi"/>
          <w:color w:val="auto"/>
          <w:szCs w:val="24"/>
          <w:lang w:eastAsia="en-US"/>
        </w:rPr>
        <w:br/>
        <w:t>Guardia,…), se</w:t>
      </w:r>
      <w:r w:rsidR="00130B80" w:rsidRPr="00130B80">
        <w:rPr>
          <w:rFonts w:eastAsiaTheme="minorHAnsi"/>
          <w:color w:val="auto"/>
          <w:szCs w:val="24"/>
          <w:lang w:eastAsia="en-US"/>
        </w:rPr>
        <w:t xml:space="preserve"> pondrá en contacto con el Servicio de Enfermería</w:t>
      </w:r>
      <w:r w:rsidR="000C17CE">
        <w:rPr>
          <w:rFonts w:eastAsiaTheme="minorHAnsi"/>
          <w:color w:val="auto"/>
          <w:szCs w:val="24"/>
          <w:lang w:eastAsia="en-US"/>
        </w:rPr>
        <w:t xml:space="preserve"> del</w:t>
      </w:r>
      <w:r w:rsidR="003C1378">
        <w:rPr>
          <w:rFonts w:eastAsiaTheme="minorHAnsi"/>
          <w:color w:val="auto"/>
          <w:szCs w:val="24"/>
          <w:lang w:eastAsia="en-US"/>
        </w:rPr>
        <w:t xml:space="preserve"> CBA y </w:t>
      </w:r>
      <w:r w:rsidR="000C17CE">
        <w:rPr>
          <w:rFonts w:eastAsiaTheme="minorHAnsi"/>
          <w:color w:val="auto"/>
          <w:szCs w:val="24"/>
          <w:lang w:eastAsia="en-US"/>
        </w:rPr>
        <w:t>su seguro médico</w:t>
      </w:r>
      <w:r w:rsidR="00130B80" w:rsidRPr="00130B80">
        <w:rPr>
          <w:rFonts w:eastAsiaTheme="minorHAnsi"/>
          <w:color w:val="auto"/>
          <w:szCs w:val="24"/>
          <w:lang w:eastAsia="en-US"/>
        </w:rPr>
        <w:t>.</w:t>
      </w:r>
    </w:p>
    <w:p w:rsidR="00130B80" w:rsidRP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 </w:t>
      </w:r>
    </w:p>
    <w:p w:rsidR="00130B80" w:rsidRDefault="00130B80" w:rsidP="00130B80">
      <w:pPr>
        <w:spacing w:after="0" w:line="259" w:lineRule="auto"/>
        <w:ind w:left="0" w:firstLine="0"/>
        <w:rPr>
          <w:rFonts w:eastAsiaTheme="minorHAnsi"/>
          <w:color w:val="auto"/>
          <w:szCs w:val="24"/>
          <w:lang w:eastAsia="en-US"/>
        </w:rPr>
      </w:pPr>
    </w:p>
    <w:p w:rsidR="00DF4A13" w:rsidRPr="00130B80" w:rsidRDefault="00DF4A13" w:rsidP="00130B80">
      <w:pPr>
        <w:spacing w:after="0" w:line="259" w:lineRule="auto"/>
        <w:ind w:left="0" w:firstLine="0"/>
        <w:rPr>
          <w:rFonts w:eastAsiaTheme="minorHAnsi"/>
          <w:color w:val="auto"/>
          <w:szCs w:val="24"/>
          <w:lang w:eastAsia="en-US"/>
        </w:rPr>
      </w:pPr>
    </w:p>
    <w:p w:rsidR="00130B80" w:rsidRPr="001B54E5" w:rsidRDefault="003C1378" w:rsidP="00D73BF4">
      <w:pPr>
        <w:numPr>
          <w:ilvl w:val="0"/>
          <w:numId w:val="12"/>
        </w:numPr>
        <w:spacing w:after="0" w:line="259" w:lineRule="auto"/>
        <w:contextualSpacing/>
        <w:jc w:val="left"/>
        <w:outlineLvl w:val="1"/>
        <w:rPr>
          <w:rFonts w:eastAsiaTheme="minorHAnsi"/>
          <w:b/>
          <w:color w:val="auto"/>
          <w:szCs w:val="24"/>
          <w:lang w:eastAsia="en-US"/>
        </w:rPr>
      </w:pPr>
      <w:bookmarkStart w:id="51" w:name="_Toc46317710"/>
      <w:bookmarkStart w:id="52" w:name="_Toc46318656"/>
      <w:r w:rsidRPr="001B54E5">
        <w:rPr>
          <w:rFonts w:eastAsiaTheme="minorHAnsi"/>
          <w:b/>
          <w:color w:val="auto"/>
          <w:szCs w:val="24"/>
          <w:lang w:eastAsia="en-US"/>
        </w:rPr>
        <w:t xml:space="preserve"> </w:t>
      </w:r>
      <w:bookmarkStart w:id="53" w:name="_Toc46317711"/>
      <w:bookmarkStart w:id="54" w:name="_Toc46318657"/>
      <w:bookmarkEnd w:id="51"/>
      <w:bookmarkEnd w:id="52"/>
      <w:r w:rsidR="00130B80" w:rsidRPr="001B54E5">
        <w:rPr>
          <w:rFonts w:eastAsiaTheme="minorHAnsi"/>
          <w:b/>
          <w:color w:val="auto"/>
          <w:szCs w:val="24"/>
          <w:lang w:eastAsia="en-US"/>
        </w:rPr>
        <w:t>MEDIDAS INTERNAS A TOMAR ANTE PERSONAL SOSPECHOSO</w:t>
      </w:r>
      <w:bookmarkEnd w:id="53"/>
      <w:bookmarkEnd w:id="54"/>
    </w:p>
    <w:p w:rsidR="00130B80" w:rsidRPr="00130B80" w:rsidRDefault="00130B80" w:rsidP="00130B80">
      <w:pPr>
        <w:spacing w:after="0" w:line="259" w:lineRule="auto"/>
        <w:ind w:left="0" w:firstLine="0"/>
        <w:rPr>
          <w:rFonts w:eastAsiaTheme="minorHAnsi"/>
          <w:color w:val="auto"/>
          <w:szCs w:val="24"/>
          <w:lang w:eastAsia="en-US"/>
        </w:rPr>
      </w:pPr>
    </w:p>
    <w:p w:rsidR="00130B80" w:rsidRDefault="00130B80" w:rsidP="00130B80">
      <w:pPr>
        <w:spacing w:after="0" w:line="259" w:lineRule="auto"/>
        <w:ind w:left="0" w:firstLine="0"/>
        <w:rPr>
          <w:rFonts w:eastAsiaTheme="minorHAnsi"/>
          <w:color w:val="auto"/>
          <w:szCs w:val="24"/>
          <w:lang w:eastAsia="en-US"/>
        </w:rPr>
      </w:pPr>
      <w:r w:rsidRPr="00130B80">
        <w:rPr>
          <w:rFonts w:eastAsiaTheme="minorHAnsi"/>
          <w:color w:val="auto"/>
          <w:szCs w:val="24"/>
          <w:lang w:eastAsia="en-US"/>
        </w:rPr>
        <w:t xml:space="preserve">Ante la presencia de posibles, probables o confirmados sintomáticos por infección biológica, la Escuela tomará las medidas internas </w:t>
      </w:r>
      <w:r w:rsidR="001B54E5">
        <w:rPr>
          <w:rFonts w:eastAsiaTheme="minorHAnsi"/>
          <w:color w:val="auto"/>
          <w:szCs w:val="24"/>
          <w:lang w:eastAsia="en-US"/>
        </w:rPr>
        <w:t xml:space="preserve">que constan el Plan de Vida y Servicios de la EMB en vigor </w:t>
      </w:r>
      <w:r w:rsidRPr="00130B80">
        <w:rPr>
          <w:rFonts w:eastAsiaTheme="minorHAnsi"/>
          <w:color w:val="auto"/>
          <w:szCs w:val="24"/>
          <w:lang w:eastAsia="en-US"/>
        </w:rPr>
        <w:t>para evitar la propagación de la infección</w:t>
      </w:r>
      <w:r w:rsidR="001B54E5">
        <w:rPr>
          <w:rFonts w:eastAsiaTheme="minorHAnsi"/>
          <w:color w:val="auto"/>
          <w:szCs w:val="24"/>
          <w:lang w:eastAsia="en-US"/>
        </w:rPr>
        <w:t>.</w:t>
      </w:r>
    </w:p>
    <w:p w:rsidR="00D73BF4" w:rsidRDefault="00D73BF4" w:rsidP="00130B80">
      <w:pPr>
        <w:spacing w:after="0" w:line="259" w:lineRule="auto"/>
        <w:ind w:left="0" w:firstLine="0"/>
        <w:rPr>
          <w:rFonts w:eastAsiaTheme="minorHAnsi"/>
          <w:color w:val="auto"/>
          <w:szCs w:val="24"/>
          <w:lang w:eastAsia="en-US"/>
        </w:rPr>
      </w:pPr>
    </w:p>
    <w:p w:rsidR="00592AAB" w:rsidRDefault="00592AAB" w:rsidP="00592AAB">
      <w:pPr>
        <w:pStyle w:val="Prrafodelista"/>
        <w:spacing w:after="0" w:line="259" w:lineRule="auto"/>
        <w:ind w:left="360" w:firstLine="0"/>
        <w:rPr>
          <w:rFonts w:eastAsiaTheme="minorHAnsi"/>
          <w:color w:val="auto"/>
          <w:szCs w:val="24"/>
          <w:lang w:eastAsia="en-US"/>
        </w:rPr>
      </w:pPr>
    </w:p>
    <w:p w:rsidR="00D73BF4" w:rsidRPr="00D73BF4" w:rsidRDefault="00D73BF4" w:rsidP="00D73BF4">
      <w:pPr>
        <w:pStyle w:val="Prrafodelista"/>
        <w:numPr>
          <w:ilvl w:val="0"/>
          <w:numId w:val="40"/>
        </w:numPr>
        <w:spacing w:after="0" w:line="259" w:lineRule="auto"/>
        <w:rPr>
          <w:rFonts w:eastAsiaTheme="minorHAnsi"/>
          <w:color w:val="auto"/>
          <w:szCs w:val="24"/>
          <w:lang w:eastAsia="en-US"/>
        </w:rPr>
      </w:pPr>
      <w:r>
        <w:rPr>
          <w:rFonts w:eastAsiaTheme="minorHAnsi"/>
          <w:color w:val="auto"/>
          <w:szCs w:val="24"/>
          <w:lang w:eastAsia="en-US"/>
        </w:rPr>
        <w:t xml:space="preserve"> </w:t>
      </w:r>
      <w:r w:rsidR="007045D2">
        <w:rPr>
          <w:rFonts w:eastAsiaTheme="minorHAnsi"/>
          <w:b/>
          <w:color w:val="auto"/>
          <w:szCs w:val="24"/>
          <w:lang w:eastAsia="en-US"/>
        </w:rPr>
        <w:t xml:space="preserve">SOBRE </w:t>
      </w:r>
      <w:r>
        <w:rPr>
          <w:rFonts w:eastAsiaTheme="minorHAnsi"/>
          <w:b/>
          <w:color w:val="auto"/>
          <w:szCs w:val="24"/>
          <w:lang w:eastAsia="en-US"/>
        </w:rPr>
        <w:t>EL CURSO</w:t>
      </w:r>
    </w:p>
    <w:p w:rsidR="00130B80" w:rsidRDefault="00130B80" w:rsidP="00130B80">
      <w:pPr>
        <w:keepNext/>
        <w:keepLines/>
        <w:spacing w:after="0" w:line="259" w:lineRule="auto"/>
        <w:ind w:left="0" w:firstLine="0"/>
        <w:jc w:val="left"/>
        <w:outlineLvl w:val="0"/>
        <w:rPr>
          <w:rFonts w:eastAsiaTheme="majorEastAsia"/>
          <w:b/>
          <w:color w:val="auto"/>
          <w:szCs w:val="24"/>
          <w:lang w:eastAsia="en-US"/>
        </w:rPr>
      </w:pPr>
    </w:p>
    <w:p w:rsidR="00D73BF4" w:rsidRPr="00C6625B" w:rsidRDefault="00D73BF4" w:rsidP="00C6625B">
      <w:pPr>
        <w:pStyle w:val="Prrafodelista"/>
        <w:numPr>
          <w:ilvl w:val="0"/>
          <w:numId w:val="44"/>
        </w:numPr>
        <w:spacing w:after="160" w:line="259" w:lineRule="auto"/>
        <w:rPr>
          <w:rFonts w:ascii="Verdana" w:eastAsiaTheme="minorHAnsi" w:hAnsi="Verdana" w:cstheme="minorBidi"/>
          <w:color w:val="auto"/>
          <w:lang w:eastAsia="en-US"/>
        </w:rPr>
      </w:pPr>
      <w:r w:rsidRPr="00C6625B">
        <w:rPr>
          <w:rFonts w:ascii="Verdana" w:eastAsiaTheme="minorHAnsi" w:hAnsi="Verdana" w:cstheme="minorBidi"/>
          <w:color w:val="auto"/>
          <w:lang w:eastAsia="en-US"/>
        </w:rPr>
        <w:t>Los alumnos deberán aportar:</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t>Justificante de matrícula.</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t>Fotocopia del DNI.</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t>4 fotografías de tamaño carnet.</w:t>
      </w:r>
    </w:p>
    <w:p w:rsidR="000E7762" w:rsidRDefault="00295011" w:rsidP="000E7762">
      <w:pPr>
        <w:numPr>
          <w:ilvl w:val="0"/>
          <w:numId w:val="41"/>
        </w:numPr>
        <w:spacing w:after="160" w:line="259" w:lineRule="auto"/>
        <w:contextualSpacing/>
        <w:rPr>
          <w:rFonts w:ascii="Verdana" w:eastAsiaTheme="minorHAnsi" w:hAnsi="Verdana" w:cstheme="minorBidi"/>
          <w:color w:val="auto"/>
          <w:lang w:eastAsia="en-US"/>
        </w:rPr>
      </w:pPr>
      <w:r w:rsidRPr="000E7762">
        <w:rPr>
          <w:rFonts w:ascii="Verdana" w:eastAsiaTheme="minorHAnsi" w:hAnsi="Verdana" w:cstheme="minorBidi"/>
          <w:color w:val="auto"/>
          <w:lang w:eastAsia="en-US"/>
        </w:rPr>
        <w:t>Certificado médico oficial en el que se haga constar que el interesado es Apto para el desarrollo de actividades subacuáticas con equipos de aire hasta 30 mts.</w:t>
      </w:r>
    </w:p>
    <w:p w:rsidR="000E7762" w:rsidRDefault="000E7762" w:rsidP="000E7762">
      <w:pPr>
        <w:numPr>
          <w:ilvl w:val="0"/>
          <w:numId w:val="41"/>
        </w:numPr>
        <w:spacing w:after="160" w:line="259" w:lineRule="auto"/>
        <w:contextualSpacing/>
        <w:rPr>
          <w:rFonts w:ascii="Verdana" w:eastAsiaTheme="minorHAnsi" w:hAnsi="Verdana" w:cstheme="minorBidi"/>
          <w:color w:val="auto"/>
          <w:lang w:eastAsia="en-US"/>
        </w:rPr>
      </w:pPr>
      <w:r w:rsidRPr="000E7762">
        <w:rPr>
          <w:rFonts w:ascii="Verdana" w:eastAsiaTheme="minorHAnsi" w:hAnsi="Verdana" w:cstheme="minorBidi"/>
          <w:color w:val="auto"/>
          <w:lang w:eastAsia="en-US"/>
        </w:rPr>
        <w:t>Remitir el anexo III tres o cuatro días antes del comienzo del curso</w:t>
      </w:r>
      <w:r>
        <w:rPr>
          <w:rFonts w:ascii="Verdana" w:eastAsiaTheme="minorHAnsi" w:hAnsi="Verdana" w:cstheme="minorBidi"/>
          <w:color w:val="auto"/>
          <w:lang w:eastAsia="en-US"/>
        </w:rPr>
        <w:t xml:space="preserve"> a la dirección </w:t>
      </w:r>
      <w:hyperlink r:id="rId15" w:history="1">
        <w:r w:rsidRPr="007E0BDD">
          <w:rPr>
            <w:rStyle w:val="Hipervnculo"/>
            <w:rFonts w:ascii="Verdana" w:eastAsiaTheme="minorHAnsi" w:hAnsi="Verdana" w:cstheme="minorBidi"/>
            <w:lang w:eastAsia="en-US"/>
          </w:rPr>
          <w:t>emb@mde.es</w:t>
        </w:r>
      </w:hyperlink>
      <w:r>
        <w:rPr>
          <w:rFonts w:ascii="Verdana" w:eastAsiaTheme="minorHAnsi" w:hAnsi="Verdana" w:cstheme="minorBidi"/>
          <w:color w:val="auto"/>
          <w:lang w:eastAsia="en-US"/>
        </w:rPr>
        <w:t xml:space="preserve"> </w:t>
      </w:r>
    </w:p>
    <w:p w:rsidR="00CE1711" w:rsidRPr="00CE1711" w:rsidRDefault="00CE1711" w:rsidP="00CE1711">
      <w:pPr>
        <w:spacing w:after="160" w:line="259" w:lineRule="auto"/>
        <w:ind w:left="720" w:firstLine="0"/>
        <w:contextualSpacing/>
        <w:rPr>
          <w:rFonts w:ascii="Verdana" w:eastAsiaTheme="minorHAnsi" w:hAnsi="Verdana" w:cstheme="minorBidi"/>
          <w:b/>
          <w:color w:val="auto"/>
          <w:sz w:val="20"/>
          <w:u w:val="single"/>
          <w:lang w:eastAsia="en-US"/>
        </w:rPr>
      </w:pPr>
      <w:r w:rsidRPr="00CE1711">
        <w:rPr>
          <w:rFonts w:ascii="Verdana" w:eastAsiaTheme="minorHAnsi" w:hAnsi="Verdana" w:cstheme="minorBidi"/>
          <w:b/>
          <w:color w:val="auto"/>
          <w:sz w:val="20"/>
          <w:u w:val="single"/>
          <w:lang w:eastAsia="en-US"/>
        </w:rPr>
        <w:t>PRUEBAS DE ACCESO</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lastRenderedPageBreak/>
        <w:t>Superación de pruebas de cámara hiperbárica y adaptación al medio acuático (a realizar el primer día):</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t>Soportar 3,7 atmósferas (27 metros) en cámara de presión respirando aire.</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t>1 minuto de apnea.</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t>18 metros de buceo horizontal.</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t>Bucear en apnea hasta los 4 metros de profundidad.</w:t>
      </w:r>
    </w:p>
    <w:p w:rsidR="00295011" w:rsidRPr="00295011" w:rsidRDefault="00295011" w:rsidP="00295011">
      <w:pPr>
        <w:numPr>
          <w:ilvl w:val="0"/>
          <w:numId w:val="41"/>
        </w:numPr>
        <w:spacing w:after="160" w:line="259" w:lineRule="auto"/>
        <w:contextualSpacing/>
        <w:rPr>
          <w:rFonts w:ascii="Verdana" w:eastAsiaTheme="minorHAnsi" w:hAnsi="Verdana" w:cstheme="minorBidi"/>
          <w:color w:val="auto"/>
          <w:lang w:eastAsia="en-US"/>
        </w:rPr>
      </w:pPr>
      <w:r w:rsidRPr="00295011">
        <w:rPr>
          <w:rFonts w:ascii="Verdana" w:eastAsiaTheme="minorHAnsi" w:hAnsi="Verdana" w:cstheme="minorBidi"/>
          <w:color w:val="auto"/>
          <w:lang w:eastAsia="en-US"/>
        </w:rPr>
        <w:t>Nadar 100 metros en cualquier estilo.</w:t>
      </w:r>
    </w:p>
    <w:p w:rsidR="00500F6C" w:rsidRDefault="00632F07" w:rsidP="00500F6C">
      <w:pPr>
        <w:numPr>
          <w:ilvl w:val="0"/>
          <w:numId w:val="41"/>
        </w:numPr>
        <w:spacing w:after="160" w:line="259" w:lineRule="auto"/>
        <w:contextualSpacing/>
        <w:rPr>
          <w:rFonts w:ascii="Verdana" w:eastAsiaTheme="minorHAnsi" w:hAnsi="Verdana" w:cstheme="minorBidi"/>
          <w:color w:val="auto"/>
          <w:lang w:eastAsia="en-US"/>
        </w:rPr>
      </w:pPr>
      <w:r w:rsidRPr="00500F6C">
        <w:rPr>
          <w:rFonts w:ascii="Verdana" w:eastAsiaTheme="minorHAnsi" w:hAnsi="Verdana" w:cstheme="minorBidi"/>
          <w:color w:val="auto"/>
          <w:lang w:eastAsia="en-US"/>
        </w:rPr>
        <w:t>Envío</w:t>
      </w:r>
      <w:r w:rsidR="00500F6C">
        <w:rPr>
          <w:rFonts w:ascii="Verdana" w:eastAsiaTheme="minorHAnsi" w:hAnsi="Verdana" w:cstheme="minorBidi"/>
          <w:color w:val="auto"/>
          <w:lang w:eastAsia="en-US"/>
        </w:rPr>
        <w:t xml:space="preserve">, el </w:t>
      </w:r>
      <w:r w:rsidR="00AC0CAB">
        <w:rPr>
          <w:rFonts w:ascii="Verdana" w:eastAsiaTheme="minorHAnsi" w:hAnsi="Verdana" w:cstheme="minorBidi"/>
          <w:color w:val="auto"/>
          <w:lang w:eastAsia="en-US"/>
        </w:rPr>
        <w:t xml:space="preserve">miércoles o </w:t>
      </w:r>
      <w:r w:rsidR="00500F6C">
        <w:rPr>
          <w:rFonts w:ascii="Verdana" w:eastAsiaTheme="minorHAnsi" w:hAnsi="Verdana" w:cstheme="minorBidi"/>
          <w:color w:val="auto"/>
          <w:lang w:eastAsia="en-US"/>
        </w:rPr>
        <w:t>jueves anterior al comienzo del curso,</w:t>
      </w:r>
      <w:r w:rsidR="00500F6C" w:rsidRPr="00500F6C">
        <w:rPr>
          <w:rFonts w:ascii="Verdana" w:eastAsiaTheme="minorHAnsi" w:hAnsi="Verdana" w:cstheme="minorBidi"/>
          <w:color w:val="auto"/>
          <w:lang w:eastAsia="en-US"/>
        </w:rPr>
        <w:t xml:space="preserve"> </w:t>
      </w:r>
      <w:r w:rsidRPr="00500F6C">
        <w:rPr>
          <w:rFonts w:ascii="Verdana" w:eastAsiaTheme="minorHAnsi" w:hAnsi="Verdana" w:cstheme="minorBidi"/>
          <w:color w:val="auto"/>
          <w:lang w:eastAsia="en-US"/>
        </w:rPr>
        <w:t xml:space="preserve">al correo </w:t>
      </w:r>
      <w:hyperlink r:id="rId16" w:history="1">
        <w:r w:rsidR="00500F6C" w:rsidRPr="001066C4">
          <w:rPr>
            <w:rStyle w:val="Hipervnculo"/>
            <w:rFonts w:ascii="Verdana" w:eastAsiaTheme="minorHAnsi" w:hAnsi="Verdana" w:cstheme="minorBidi"/>
            <w:lang w:eastAsia="en-US"/>
          </w:rPr>
          <w:t>emb@mde.es</w:t>
        </w:r>
      </w:hyperlink>
      <w:r w:rsidR="00AC0CAB">
        <w:t>,</w:t>
      </w:r>
      <w:r w:rsidR="00500F6C">
        <w:rPr>
          <w:rFonts w:ascii="Verdana" w:eastAsiaTheme="minorHAnsi" w:hAnsi="Verdana" w:cstheme="minorBidi"/>
          <w:color w:val="auto"/>
          <w:lang w:eastAsia="en-US"/>
        </w:rPr>
        <w:t xml:space="preserve"> </w:t>
      </w:r>
      <w:r w:rsidR="00806DD7" w:rsidRPr="00500F6C">
        <w:rPr>
          <w:rFonts w:ascii="Verdana" w:eastAsiaTheme="minorHAnsi" w:hAnsi="Verdana" w:cstheme="minorBidi"/>
          <w:color w:val="auto"/>
          <w:lang w:eastAsia="en-US"/>
        </w:rPr>
        <w:t>el</w:t>
      </w:r>
      <w:r w:rsidR="00D73BF4" w:rsidRPr="00500F6C">
        <w:rPr>
          <w:rFonts w:ascii="Verdana" w:eastAsiaTheme="minorHAnsi" w:hAnsi="Verdana" w:cstheme="minorBidi"/>
          <w:color w:val="auto"/>
          <w:lang w:eastAsia="en-US"/>
        </w:rPr>
        <w:t xml:space="preserve"> ANEXO I del presente documento</w:t>
      </w:r>
      <w:r w:rsidR="00500F6C">
        <w:rPr>
          <w:rFonts w:ascii="Verdana" w:eastAsiaTheme="minorHAnsi" w:hAnsi="Verdana" w:cstheme="minorBidi"/>
          <w:color w:val="auto"/>
          <w:lang w:eastAsia="en-US"/>
        </w:rPr>
        <w:t xml:space="preserve"> </w:t>
      </w:r>
      <w:r w:rsidR="00D73BF4" w:rsidRPr="00500F6C">
        <w:rPr>
          <w:rFonts w:ascii="Verdana" w:eastAsiaTheme="minorHAnsi" w:hAnsi="Verdana" w:cstheme="minorBidi"/>
          <w:color w:val="auto"/>
          <w:lang w:eastAsia="en-US"/>
        </w:rPr>
        <w:t>cu</w:t>
      </w:r>
      <w:r w:rsidR="00806DD7" w:rsidRPr="00500F6C">
        <w:rPr>
          <w:rFonts w:ascii="Verdana" w:eastAsiaTheme="minorHAnsi" w:hAnsi="Verdana" w:cstheme="minorBidi"/>
          <w:color w:val="auto"/>
          <w:lang w:eastAsia="en-US"/>
        </w:rPr>
        <w:t>mplimentado</w:t>
      </w:r>
      <w:r w:rsidR="00295011">
        <w:rPr>
          <w:rFonts w:ascii="Verdana" w:eastAsiaTheme="minorHAnsi" w:hAnsi="Verdana" w:cstheme="minorBidi"/>
          <w:color w:val="auto"/>
          <w:lang w:eastAsia="en-US"/>
        </w:rPr>
        <w:t xml:space="preserve"> (caso  situación COVID lo requiera)</w:t>
      </w:r>
      <w:r w:rsidR="00500F6C">
        <w:rPr>
          <w:rFonts w:ascii="Verdana" w:eastAsiaTheme="minorHAnsi" w:hAnsi="Verdana" w:cstheme="minorBidi"/>
          <w:color w:val="auto"/>
          <w:lang w:eastAsia="en-US"/>
        </w:rPr>
        <w:t>.</w:t>
      </w:r>
    </w:p>
    <w:p w:rsidR="00632F07" w:rsidRDefault="00632F07" w:rsidP="00500F6C">
      <w:pPr>
        <w:numPr>
          <w:ilvl w:val="0"/>
          <w:numId w:val="41"/>
        </w:numPr>
        <w:spacing w:after="160" w:line="259" w:lineRule="auto"/>
        <w:contextualSpacing/>
        <w:rPr>
          <w:rFonts w:ascii="Verdana" w:eastAsiaTheme="minorHAnsi" w:hAnsi="Verdana" w:cstheme="minorBidi"/>
          <w:color w:val="auto"/>
          <w:lang w:eastAsia="en-US"/>
        </w:rPr>
      </w:pPr>
      <w:r w:rsidRPr="00500F6C">
        <w:rPr>
          <w:rFonts w:ascii="Verdana" w:eastAsiaTheme="minorHAnsi" w:hAnsi="Verdana" w:cstheme="minorBidi"/>
          <w:color w:val="auto"/>
          <w:lang w:eastAsia="en-US"/>
        </w:rPr>
        <w:t>Entreg</w:t>
      </w:r>
      <w:r w:rsidR="00500F6C">
        <w:rPr>
          <w:rFonts w:ascii="Verdana" w:eastAsiaTheme="minorHAnsi" w:hAnsi="Verdana" w:cstheme="minorBidi"/>
          <w:color w:val="auto"/>
          <w:lang w:eastAsia="en-US"/>
        </w:rPr>
        <w:t>a, el día del comienzo del curso,</w:t>
      </w:r>
      <w:r w:rsidRPr="00500F6C">
        <w:rPr>
          <w:rFonts w:ascii="Verdana" w:eastAsiaTheme="minorHAnsi" w:hAnsi="Verdana" w:cstheme="minorBidi"/>
          <w:color w:val="auto"/>
          <w:lang w:eastAsia="en-US"/>
        </w:rPr>
        <w:t xml:space="preserve"> </w:t>
      </w:r>
      <w:r w:rsidR="00500F6C">
        <w:rPr>
          <w:rFonts w:ascii="Verdana" w:eastAsiaTheme="minorHAnsi" w:hAnsi="Verdana" w:cstheme="minorBidi"/>
          <w:color w:val="auto"/>
          <w:lang w:eastAsia="en-US"/>
        </w:rPr>
        <w:t>d</w:t>
      </w:r>
      <w:r w:rsidRPr="00500F6C">
        <w:rPr>
          <w:rFonts w:ascii="Verdana" w:eastAsiaTheme="minorHAnsi" w:hAnsi="Verdana" w:cstheme="minorBidi"/>
          <w:color w:val="auto"/>
          <w:lang w:eastAsia="en-US"/>
        </w:rPr>
        <w:t>el ANEXO II cumplimentado</w:t>
      </w:r>
      <w:r w:rsidR="00295011">
        <w:rPr>
          <w:rFonts w:ascii="Verdana" w:eastAsiaTheme="minorHAnsi" w:hAnsi="Verdana" w:cstheme="minorBidi"/>
          <w:color w:val="auto"/>
          <w:lang w:eastAsia="en-US"/>
        </w:rPr>
        <w:t xml:space="preserve"> (caso  situación COVID lo requiera).</w:t>
      </w:r>
      <w:r w:rsidRPr="00500F6C">
        <w:rPr>
          <w:rFonts w:ascii="Verdana" w:eastAsiaTheme="minorHAnsi" w:hAnsi="Verdana" w:cstheme="minorBidi"/>
          <w:color w:val="auto"/>
          <w:lang w:eastAsia="en-US"/>
        </w:rPr>
        <w:t>.</w:t>
      </w:r>
    </w:p>
    <w:p w:rsidR="00AC0CAB" w:rsidRPr="00500F6C" w:rsidRDefault="00AC0CAB" w:rsidP="00500F6C">
      <w:pPr>
        <w:numPr>
          <w:ilvl w:val="0"/>
          <w:numId w:val="41"/>
        </w:numPr>
        <w:spacing w:after="160" w:line="259" w:lineRule="auto"/>
        <w:contextualSpacing/>
        <w:rPr>
          <w:rFonts w:ascii="Verdana" w:eastAsiaTheme="minorHAnsi" w:hAnsi="Verdana" w:cstheme="minorBidi"/>
          <w:color w:val="auto"/>
          <w:lang w:eastAsia="en-US"/>
        </w:rPr>
      </w:pPr>
      <w:r>
        <w:rPr>
          <w:rFonts w:ascii="Verdana" w:eastAsiaTheme="minorHAnsi" w:hAnsi="Verdana" w:cstheme="minorBidi"/>
          <w:color w:val="auto"/>
          <w:lang w:eastAsia="en-US"/>
        </w:rPr>
        <w:t xml:space="preserve">Test de antígenos o PCR, (según se detalla </w:t>
      </w:r>
      <w:r w:rsidR="00295011">
        <w:rPr>
          <w:rFonts w:ascii="Verdana" w:eastAsiaTheme="minorHAnsi" w:hAnsi="Verdana" w:cstheme="minorBidi"/>
          <w:color w:val="auto"/>
          <w:lang w:eastAsia="en-US"/>
        </w:rPr>
        <w:t>más</w:t>
      </w:r>
      <w:r>
        <w:rPr>
          <w:rFonts w:ascii="Verdana" w:eastAsiaTheme="minorHAnsi" w:hAnsi="Verdana" w:cstheme="minorBidi"/>
          <w:color w:val="auto"/>
          <w:lang w:eastAsia="en-US"/>
        </w:rPr>
        <w:t xml:space="preserve"> adelante).</w:t>
      </w:r>
    </w:p>
    <w:p w:rsidR="00C6625B" w:rsidRDefault="00C6625B" w:rsidP="00C6625B">
      <w:pPr>
        <w:spacing w:after="160" w:line="259" w:lineRule="auto"/>
        <w:contextualSpacing/>
        <w:rPr>
          <w:rFonts w:ascii="Verdana" w:eastAsiaTheme="minorHAnsi" w:hAnsi="Verdana" w:cstheme="minorBidi"/>
          <w:color w:val="auto"/>
          <w:lang w:eastAsia="en-US"/>
        </w:rPr>
      </w:pPr>
    </w:p>
    <w:p w:rsidR="00806DD7" w:rsidRPr="00D67046" w:rsidRDefault="00D67046" w:rsidP="00C6625B">
      <w:pPr>
        <w:spacing w:after="160" w:line="259" w:lineRule="auto"/>
        <w:contextualSpacing/>
        <w:rPr>
          <w:rFonts w:ascii="Verdana" w:eastAsiaTheme="minorHAnsi" w:hAnsi="Verdana" w:cstheme="minorBidi"/>
          <w:b/>
          <w:color w:val="auto"/>
          <w:u w:val="single"/>
          <w:lang w:eastAsia="en-US"/>
        </w:rPr>
      </w:pPr>
      <w:r>
        <w:rPr>
          <w:rFonts w:ascii="Verdana" w:eastAsiaTheme="minorHAnsi" w:hAnsi="Verdana" w:cstheme="minorBidi"/>
          <w:b/>
          <w:color w:val="auto"/>
          <w:u w:val="single"/>
          <w:lang w:eastAsia="en-US"/>
        </w:rPr>
        <w:t>NORMAS Y REQUISITOS</w:t>
      </w:r>
    </w:p>
    <w:p w:rsidR="00D67046" w:rsidRDefault="00D67046" w:rsidP="00C6625B">
      <w:pPr>
        <w:spacing w:after="160" w:line="259" w:lineRule="auto"/>
        <w:contextualSpacing/>
        <w:rPr>
          <w:rFonts w:ascii="Verdana" w:eastAsiaTheme="minorHAnsi" w:hAnsi="Verdana" w:cstheme="minorBidi"/>
          <w:b/>
          <w:i/>
          <w:color w:val="auto"/>
          <w:u w:val="single"/>
          <w:lang w:eastAsia="en-US"/>
        </w:rPr>
      </w:pPr>
    </w:p>
    <w:p w:rsidR="00AC0CAB" w:rsidRDefault="00806DD7" w:rsidP="00C6625B">
      <w:pPr>
        <w:spacing w:after="160" w:line="259" w:lineRule="auto"/>
        <w:contextualSpacing/>
        <w:rPr>
          <w:rFonts w:ascii="Verdana" w:eastAsiaTheme="minorHAnsi" w:hAnsi="Verdana" w:cstheme="minorBidi"/>
          <w:b/>
          <w:i/>
          <w:color w:val="auto"/>
          <w:u w:val="single"/>
          <w:lang w:eastAsia="en-US"/>
        </w:rPr>
      </w:pPr>
      <w:r w:rsidRPr="00632F07">
        <w:rPr>
          <w:rFonts w:ascii="Verdana" w:eastAsiaTheme="minorHAnsi" w:hAnsi="Verdana" w:cstheme="minorBidi"/>
          <w:b/>
          <w:i/>
          <w:color w:val="auto"/>
          <w:u w:val="single"/>
          <w:lang w:eastAsia="en-US"/>
        </w:rPr>
        <w:t>EN VIRTUD DE LA SITUACIÓN COVID Y LA NORMATIVA VIGENTE EN EL MOMENTO DEL INICIO O DURANTE</w:t>
      </w:r>
      <w:r w:rsidR="00632F07" w:rsidRPr="00632F07">
        <w:rPr>
          <w:rFonts w:ascii="Verdana" w:eastAsiaTheme="minorHAnsi" w:hAnsi="Verdana" w:cstheme="minorBidi"/>
          <w:b/>
          <w:i/>
          <w:color w:val="auto"/>
          <w:u w:val="single"/>
          <w:lang w:eastAsia="en-US"/>
        </w:rPr>
        <w:t xml:space="preserve"> EL</w:t>
      </w:r>
      <w:r w:rsidRPr="00632F07">
        <w:rPr>
          <w:rFonts w:ascii="Verdana" w:eastAsiaTheme="minorHAnsi" w:hAnsi="Verdana" w:cstheme="minorBidi"/>
          <w:b/>
          <w:i/>
          <w:color w:val="auto"/>
          <w:u w:val="single"/>
          <w:lang w:eastAsia="en-US"/>
        </w:rPr>
        <w:t xml:space="preserve"> DESARROLLO </w:t>
      </w:r>
      <w:r w:rsidR="00632F07" w:rsidRPr="00632F07">
        <w:rPr>
          <w:rFonts w:ascii="Verdana" w:eastAsiaTheme="minorHAnsi" w:hAnsi="Verdana" w:cstheme="minorBidi"/>
          <w:b/>
          <w:i/>
          <w:color w:val="auto"/>
          <w:u w:val="single"/>
          <w:lang w:eastAsia="en-US"/>
        </w:rPr>
        <w:t xml:space="preserve">DEL CURSO </w:t>
      </w:r>
      <w:r w:rsidRPr="00632F07">
        <w:rPr>
          <w:rFonts w:ascii="Verdana" w:eastAsiaTheme="minorHAnsi" w:hAnsi="Verdana" w:cstheme="minorBidi"/>
          <w:b/>
          <w:i/>
          <w:color w:val="auto"/>
          <w:u w:val="single"/>
          <w:lang w:eastAsia="en-US"/>
        </w:rPr>
        <w:t>SE PODRÁ EXIGIR A LOS ALUMNOS OTROS REQUISITOS</w:t>
      </w:r>
      <w:r w:rsidR="00632F07" w:rsidRPr="00632F07">
        <w:rPr>
          <w:rFonts w:ascii="Verdana" w:eastAsiaTheme="minorHAnsi" w:hAnsi="Verdana" w:cstheme="minorBidi"/>
          <w:b/>
          <w:i/>
          <w:color w:val="auto"/>
          <w:u w:val="single"/>
          <w:lang w:eastAsia="en-US"/>
        </w:rPr>
        <w:t>, O BIEN, EXIMIR DE ALGUNO DE ELLOS</w:t>
      </w:r>
      <w:r w:rsidRPr="00632F07">
        <w:rPr>
          <w:rFonts w:ascii="Verdana" w:eastAsiaTheme="minorHAnsi" w:hAnsi="Verdana" w:cstheme="minorBidi"/>
          <w:b/>
          <w:i/>
          <w:color w:val="auto"/>
          <w:u w:val="single"/>
          <w:lang w:eastAsia="en-US"/>
        </w:rPr>
        <w:t>.</w:t>
      </w:r>
      <w:r w:rsidR="00AC0CAB">
        <w:rPr>
          <w:rFonts w:ascii="Verdana" w:eastAsiaTheme="minorHAnsi" w:hAnsi="Verdana" w:cstheme="minorBidi"/>
          <w:b/>
          <w:i/>
          <w:color w:val="auto"/>
          <w:u w:val="single"/>
          <w:lang w:eastAsia="en-US"/>
        </w:rPr>
        <w:t xml:space="preserve"> </w:t>
      </w:r>
    </w:p>
    <w:p w:rsidR="00806DD7" w:rsidRPr="00AC0CAB" w:rsidRDefault="00AC0CAB" w:rsidP="00C6625B">
      <w:pPr>
        <w:spacing w:after="160" w:line="259" w:lineRule="auto"/>
        <w:contextualSpacing/>
        <w:rPr>
          <w:rFonts w:ascii="Verdana" w:eastAsiaTheme="minorHAnsi" w:hAnsi="Verdana" w:cstheme="minorBidi"/>
          <w:color w:val="auto"/>
          <w:lang w:eastAsia="en-US"/>
        </w:rPr>
      </w:pPr>
      <w:r>
        <w:rPr>
          <w:rFonts w:ascii="Verdana" w:eastAsiaTheme="minorHAnsi" w:hAnsi="Verdana" w:cstheme="minorBidi"/>
          <w:i/>
          <w:color w:val="auto"/>
          <w:lang w:eastAsia="en-US"/>
        </w:rPr>
        <w:t>Principalmente los reseñados con (</w:t>
      </w:r>
      <w:r>
        <w:rPr>
          <w:rFonts w:ascii="Verdana" w:eastAsiaTheme="minorHAnsi" w:hAnsi="Verdana" w:cstheme="minorBidi"/>
          <w:color w:val="auto"/>
          <w:lang w:eastAsia="en-US"/>
        </w:rPr>
        <w:t>*).</w:t>
      </w:r>
    </w:p>
    <w:p w:rsidR="00806DD7" w:rsidRPr="00D73BF4" w:rsidRDefault="00806DD7" w:rsidP="00806DD7">
      <w:pPr>
        <w:spacing w:after="160" w:line="259" w:lineRule="auto"/>
        <w:ind w:left="1080" w:firstLine="0"/>
        <w:contextualSpacing/>
        <w:rPr>
          <w:rFonts w:ascii="Verdana" w:eastAsiaTheme="minorHAnsi" w:hAnsi="Verdana" w:cstheme="minorBidi"/>
          <w:color w:val="auto"/>
          <w:lang w:eastAsia="en-US"/>
        </w:rPr>
      </w:pPr>
    </w:p>
    <w:bookmarkEnd w:id="2"/>
    <w:bookmarkEnd w:id="3"/>
    <w:p w:rsidR="00550778" w:rsidRPr="00D67046" w:rsidRDefault="002A3941">
      <w:pPr>
        <w:numPr>
          <w:ilvl w:val="0"/>
          <w:numId w:val="2"/>
        </w:numPr>
        <w:ind w:right="55" w:hanging="360"/>
        <w:rPr>
          <w:rFonts w:ascii="Verdana" w:hAnsi="Verdana"/>
        </w:rPr>
      </w:pPr>
      <w:r w:rsidRPr="00D73BF4">
        <w:rPr>
          <w:rFonts w:ascii="Verdana" w:hAnsi="Verdana"/>
        </w:rPr>
        <w:t xml:space="preserve">Deberán venir provistos de </w:t>
      </w:r>
      <w:r w:rsidR="00D73BF4">
        <w:rPr>
          <w:rFonts w:ascii="Verdana" w:hAnsi="Verdana"/>
          <w:b/>
        </w:rPr>
        <w:t xml:space="preserve">mascarilla </w:t>
      </w:r>
      <w:r w:rsidR="00684457">
        <w:rPr>
          <w:rFonts w:ascii="Verdana" w:hAnsi="Verdana"/>
          <w:b/>
        </w:rPr>
        <w:t>FFP2</w:t>
      </w:r>
      <w:r w:rsidRPr="00D73BF4">
        <w:rPr>
          <w:rFonts w:ascii="Verdana" w:hAnsi="Verdana"/>
        </w:rPr>
        <w:t xml:space="preserve"> que utilizarán en todo momento que no se pueda mantener la distancia social establecida, esto incluye las clases teóric</w:t>
      </w:r>
      <w:r w:rsidR="00D73BF4">
        <w:rPr>
          <w:rFonts w:ascii="Verdana" w:hAnsi="Verdana"/>
        </w:rPr>
        <w:t>as y las actividades prácticas.</w:t>
      </w:r>
      <w:r w:rsidR="00632F07">
        <w:rPr>
          <w:rFonts w:ascii="Verdana" w:hAnsi="Verdana"/>
        </w:rPr>
        <w:t xml:space="preserve"> </w:t>
      </w:r>
      <w:r w:rsidR="00632F07" w:rsidRPr="00632F07">
        <w:rPr>
          <w:rFonts w:ascii="Verdana" w:hAnsi="Verdana"/>
          <w:b/>
        </w:rPr>
        <w:t>*</w:t>
      </w:r>
    </w:p>
    <w:p w:rsidR="00D67046" w:rsidRPr="00D67046" w:rsidRDefault="00D67046" w:rsidP="00D67046">
      <w:pPr>
        <w:ind w:left="705" w:right="55" w:firstLine="0"/>
        <w:rPr>
          <w:rFonts w:ascii="Verdana" w:hAnsi="Verdana"/>
        </w:rPr>
      </w:pPr>
    </w:p>
    <w:p w:rsidR="00D67046" w:rsidRPr="00632F07" w:rsidRDefault="00D67046" w:rsidP="00D67046">
      <w:pPr>
        <w:numPr>
          <w:ilvl w:val="0"/>
          <w:numId w:val="2"/>
        </w:numPr>
        <w:spacing w:after="160" w:line="259" w:lineRule="auto"/>
        <w:ind w:hanging="360"/>
        <w:contextualSpacing/>
        <w:rPr>
          <w:rFonts w:ascii="Verdana" w:eastAsiaTheme="minorHAnsi" w:hAnsi="Verdana" w:cstheme="minorBidi"/>
          <w:b/>
          <w:color w:val="auto"/>
          <w:lang w:eastAsia="en-US"/>
        </w:rPr>
      </w:pPr>
      <w:r w:rsidRPr="00D73BF4">
        <w:rPr>
          <w:rFonts w:ascii="Verdana" w:eastAsiaTheme="minorHAnsi" w:hAnsi="Verdana" w:cstheme="minorBidi"/>
          <w:color w:val="auto"/>
          <w:lang w:eastAsia="en-US"/>
        </w:rPr>
        <w:t>Test de antígenos o PCR realizado como máximo tres días antes del inicio del curso</w:t>
      </w:r>
      <w:r w:rsidRPr="00632F07">
        <w:rPr>
          <w:rFonts w:ascii="Verdana" w:eastAsiaTheme="minorHAnsi" w:hAnsi="Verdana" w:cstheme="minorBidi"/>
          <w:b/>
          <w:color w:val="auto"/>
          <w:lang w:eastAsia="en-US"/>
        </w:rPr>
        <w:t>.*</w:t>
      </w:r>
    </w:p>
    <w:p w:rsidR="00D67046" w:rsidRPr="00D73BF4" w:rsidRDefault="002A3941">
      <w:pPr>
        <w:spacing w:after="37" w:line="259" w:lineRule="auto"/>
        <w:ind w:left="0" w:firstLine="0"/>
        <w:jc w:val="left"/>
        <w:rPr>
          <w:rFonts w:ascii="Verdana" w:hAnsi="Verdana"/>
        </w:rPr>
      </w:pPr>
      <w:r w:rsidRPr="00D73BF4">
        <w:rPr>
          <w:rFonts w:ascii="Verdana" w:hAnsi="Verdana"/>
        </w:rPr>
        <w:t xml:space="preserve"> </w:t>
      </w:r>
    </w:p>
    <w:p w:rsidR="00550778" w:rsidRPr="00D73BF4" w:rsidRDefault="002A3941">
      <w:pPr>
        <w:numPr>
          <w:ilvl w:val="0"/>
          <w:numId w:val="2"/>
        </w:numPr>
        <w:ind w:right="55" w:hanging="360"/>
        <w:rPr>
          <w:rFonts w:ascii="Verdana" w:hAnsi="Verdana"/>
        </w:rPr>
      </w:pPr>
      <w:r w:rsidRPr="00D73BF4">
        <w:rPr>
          <w:rFonts w:ascii="Verdana" w:hAnsi="Verdana"/>
        </w:rPr>
        <w:t xml:space="preserve">Durante el curso se tomará a diario la temperatura antes del inicio de las actividades, cualquier alumno con Tª superior a 37ºC se mantendrá aislado del grupo, valorándose por el Servicio de Sanidad del CBA </w:t>
      </w:r>
      <w:r w:rsidR="00684457">
        <w:rPr>
          <w:rFonts w:ascii="Verdana" w:hAnsi="Verdana"/>
        </w:rPr>
        <w:t xml:space="preserve">acciones a tomar. </w:t>
      </w:r>
      <w:r w:rsidRPr="00D73BF4">
        <w:rPr>
          <w:rFonts w:ascii="Verdana" w:hAnsi="Verdana"/>
        </w:rPr>
        <w:t>No se reincorporará al c</w:t>
      </w:r>
      <w:r w:rsidR="00632F07">
        <w:rPr>
          <w:rFonts w:ascii="Verdana" w:hAnsi="Verdana"/>
        </w:rPr>
        <w:t>urso hasta resolución del caso.</w:t>
      </w:r>
      <w:r w:rsidR="00632F07" w:rsidRPr="00632F07">
        <w:rPr>
          <w:rFonts w:ascii="Verdana" w:hAnsi="Verdana"/>
          <w:b/>
        </w:rPr>
        <w:t>*</w:t>
      </w:r>
    </w:p>
    <w:p w:rsidR="00550778" w:rsidRDefault="002A3941">
      <w:pPr>
        <w:spacing w:after="0" w:line="259" w:lineRule="auto"/>
        <w:ind w:left="720" w:firstLine="0"/>
        <w:jc w:val="left"/>
      </w:pPr>
      <w:r>
        <w:t xml:space="preserve"> </w:t>
      </w:r>
    </w:p>
    <w:p w:rsidR="00550778" w:rsidRPr="00C6625B" w:rsidRDefault="002A3941" w:rsidP="00C6625B">
      <w:pPr>
        <w:pStyle w:val="Prrafodelista"/>
        <w:numPr>
          <w:ilvl w:val="0"/>
          <w:numId w:val="43"/>
        </w:numPr>
        <w:ind w:right="55"/>
        <w:rPr>
          <w:rFonts w:ascii="Verdana" w:hAnsi="Verdana"/>
          <w:b/>
        </w:rPr>
      </w:pPr>
      <w:r w:rsidRPr="00C6625B">
        <w:rPr>
          <w:rFonts w:ascii="Verdana" w:hAnsi="Verdana"/>
        </w:rPr>
        <w:t xml:space="preserve">Conforme a la situación COVID-19 se aplicarán las medidas en vigor en ese momento en lo referente a desinfección de equipos, vestuarios, uso de embarcaciones, formaciones, </w:t>
      </w:r>
      <w:r w:rsidR="003B76DA" w:rsidRPr="00C6625B">
        <w:rPr>
          <w:rFonts w:ascii="Verdana" w:hAnsi="Verdana"/>
        </w:rPr>
        <w:t>etc.</w:t>
      </w:r>
      <w:r w:rsidRPr="00C6625B">
        <w:rPr>
          <w:rFonts w:ascii="Verdana" w:hAnsi="Verdana"/>
        </w:rPr>
        <w:t xml:space="preserve">, pero </w:t>
      </w:r>
      <w:r w:rsidRPr="00C6625B">
        <w:rPr>
          <w:rFonts w:ascii="Verdana" w:hAnsi="Verdana"/>
        </w:rPr>
        <w:lastRenderedPageBreak/>
        <w:t>siempre encaminadas a mantener distancia social y protección sanitaria.</w:t>
      </w:r>
      <w:r w:rsidRPr="00C6625B">
        <w:rPr>
          <w:rFonts w:ascii="Verdana" w:hAnsi="Verdana"/>
          <w:b/>
        </w:rPr>
        <w:t xml:space="preserve"> </w:t>
      </w:r>
    </w:p>
    <w:p w:rsidR="00C6625B" w:rsidRDefault="00C6625B">
      <w:pPr>
        <w:ind w:left="730" w:right="55"/>
        <w:rPr>
          <w:b/>
        </w:rPr>
      </w:pPr>
    </w:p>
    <w:p w:rsidR="00C6625B" w:rsidRDefault="00C6625B" w:rsidP="00C6625B">
      <w:pPr>
        <w:pStyle w:val="Prrafodelista"/>
        <w:numPr>
          <w:ilvl w:val="0"/>
          <w:numId w:val="43"/>
        </w:numPr>
        <w:spacing w:after="160" w:line="259" w:lineRule="auto"/>
        <w:rPr>
          <w:rFonts w:ascii="Verdana" w:eastAsiaTheme="minorHAnsi" w:hAnsi="Verdana" w:cstheme="minorBidi"/>
          <w:color w:val="auto"/>
          <w:lang w:eastAsia="en-US"/>
        </w:rPr>
      </w:pPr>
      <w:r w:rsidRPr="00C6625B">
        <w:rPr>
          <w:rFonts w:ascii="Verdana" w:eastAsiaTheme="minorHAnsi" w:hAnsi="Verdana" w:cstheme="minorBidi"/>
          <w:color w:val="auto"/>
          <w:lang w:eastAsia="en-US"/>
        </w:rPr>
        <w:t>El alumno/a deberá desplazarse por sus propios medios a la Escuela Militar de Buceo, ubicada dentro de la Estación Naval de la Algameca en Cartagena.</w:t>
      </w:r>
    </w:p>
    <w:p w:rsidR="007045D2" w:rsidRDefault="007045D2" w:rsidP="007045D2">
      <w:pPr>
        <w:pStyle w:val="Prrafodelista"/>
        <w:spacing w:after="160" w:line="259" w:lineRule="auto"/>
        <w:ind w:left="705" w:firstLine="0"/>
        <w:rPr>
          <w:rFonts w:ascii="Verdana" w:eastAsiaTheme="minorHAnsi" w:hAnsi="Verdana" w:cstheme="minorBidi"/>
          <w:color w:val="auto"/>
          <w:lang w:eastAsia="en-US"/>
        </w:rPr>
      </w:pPr>
    </w:p>
    <w:p w:rsidR="007045D2" w:rsidRDefault="007045D2" w:rsidP="00C6625B">
      <w:pPr>
        <w:pStyle w:val="Prrafodelista"/>
        <w:numPr>
          <w:ilvl w:val="0"/>
          <w:numId w:val="43"/>
        </w:numPr>
        <w:spacing w:after="160" w:line="259" w:lineRule="auto"/>
        <w:rPr>
          <w:rFonts w:ascii="Verdana" w:eastAsiaTheme="minorHAnsi" w:hAnsi="Verdana" w:cstheme="minorBidi"/>
          <w:color w:val="auto"/>
          <w:lang w:eastAsia="en-US"/>
        </w:rPr>
      </w:pPr>
      <w:r>
        <w:rPr>
          <w:rFonts w:ascii="Verdana" w:eastAsiaTheme="minorHAnsi" w:hAnsi="Verdana" w:cstheme="minorBidi"/>
          <w:color w:val="auto"/>
          <w:lang w:eastAsia="en-US"/>
        </w:rPr>
        <w:t>Además de ropa de baño y aseo, se recomienda el uso de protección solar y prenda de cabeza.</w:t>
      </w:r>
    </w:p>
    <w:p w:rsidR="00632F07" w:rsidRPr="00632F07" w:rsidRDefault="00632F07" w:rsidP="00632F07">
      <w:pPr>
        <w:pStyle w:val="Prrafodelista"/>
        <w:rPr>
          <w:rFonts w:ascii="Verdana" w:eastAsiaTheme="minorHAnsi" w:hAnsi="Verdana" w:cstheme="minorBidi"/>
          <w:color w:val="auto"/>
          <w:lang w:eastAsia="en-US"/>
        </w:rPr>
      </w:pPr>
    </w:p>
    <w:p w:rsidR="00C6625B" w:rsidRPr="00C6625B" w:rsidRDefault="00C6625B" w:rsidP="00C6625B">
      <w:pPr>
        <w:pStyle w:val="Prrafodelista"/>
        <w:numPr>
          <w:ilvl w:val="0"/>
          <w:numId w:val="43"/>
        </w:numPr>
        <w:spacing w:after="160" w:line="259" w:lineRule="auto"/>
        <w:rPr>
          <w:rFonts w:ascii="Verdana" w:eastAsiaTheme="minorHAnsi" w:hAnsi="Verdana" w:cstheme="minorBidi"/>
          <w:color w:val="auto"/>
          <w:lang w:eastAsia="en-US"/>
        </w:rPr>
      </w:pPr>
      <w:r w:rsidRPr="00C6625B">
        <w:rPr>
          <w:rFonts w:ascii="Verdana" w:eastAsiaTheme="minorHAnsi" w:hAnsi="Verdana" w:cstheme="minorBidi"/>
          <w:color w:val="auto"/>
          <w:lang w:eastAsia="en-US"/>
        </w:rPr>
        <w:t>Existe la posibilidad de que los alumnos que lo deseen puedan comer en las dependencias del Centro de Buceo de la Armada. El precio del menú completo es de 6 euros.</w:t>
      </w:r>
    </w:p>
    <w:p w:rsidR="00C6625B" w:rsidRDefault="00C6625B">
      <w:pPr>
        <w:ind w:left="730" w:right="55"/>
        <w:rPr>
          <w:b/>
        </w:rPr>
      </w:pPr>
    </w:p>
    <w:p w:rsidR="00C6625B" w:rsidRDefault="00C6625B">
      <w:pPr>
        <w:ind w:left="730" w:right="55"/>
      </w:pPr>
    </w:p>
    <w:p w:rsidR="0062286E" w:rsidRDefault="0062286E">
      <w:pPr>
        <w:ind w:left="730" w:right="55"/>
      </w:pPr>
    </w:p>
    <w:p w:rsidR="00DF4A13" w:rsidRDefault="00DF4A13">
      <w:pPr>
        <w:ind w:left="730" w:right="55"/>
      </w:pPr>
    </w:p>
    <w:p w:rsidR="00DF4A13" w:rsidRDefault="00DF4A13">
      <w:pPr>
        <w:ind w:left="730" w:right="55"/>
      </w:pPr>
    </w:p>
    <w:p w:rsidR="00DF4A13" w:rsidRDefault="00DF4A13">
      <w:pPr>
        <w:ind w:left="730" w:right="55"/>
      </w:pPr>
    </w:p>
    <w:p w:rsidR="00DF4A13" w:rsidRDefault="00DF4A13">
      <w:pPr>
        <w:ind w:left="730" w:right="55"/>
      </w:pPr>
    </w:p>
    <w:p w:rsidR="00DF4A13" w:rsidRDefault="00DF4A13">
      <w:pPr>
        <w:ind w:left="730" w:right="55"/>
      </w:pPr>
    </w:p>
    <w:p w:rsidR="00DF4A13" w:rsidRDefault="00DF4A13">
      <w:pPr>
        <w:ind w:left="730" w:right="55"/>
      </w:pPr>
    </w:p>
    <w:p w:rsidR="00DF4A13" w:rsidRDefault="00DF4A13">
      <w:pPr>
        <w:ind w:left="730" w:right="55"/>
      </w:pPr>
    </w:p>
    <w:p w:rsidR="00DF4A13" w:rsidRDefault="00DF4A13">
      <w:pPr>
        <w:ind w:left="730" w:right="55"/>
      </w:pPr>
    </w:p>
    <w:p w:rsidR="00DF4A13" w:rsidRDefault="00DF4A13">
      <w:pPr>
        <w:ind w:left="730" w:right="55"/>
      </w:pPr>
    </w:p>
    <w:p w:rsidR="00DF4A13" w:rsidRDefault="00DF4A13">
      <w:pPr>
        <w:ind w:left="730" w:right="55"/>
      </w:pPr>
    </w:p>
    <w:p w:rsidR="00DF4A13" w:rsidRDefault="00DF4A13">
      <w:pPr>
        <w:ind w:left="730" w:right="55"/>
      </w:pPr>
    </w:p>
    <w:p w:rsidR="00550778" w:rsidRDefault="002A3941">
      <w:pPr>
        <w:spacing w:after="0" w:line="259" w:lineRule="auto"/>
        <w:ind w:left="0" w:firstLine="0"/>
        <w:jc w:val="left"/>
        <w:rPr>
          <w:sz w:val="20"/>
        </w:rPr>
      </w:pPr>
      <w:r>
        <w:rPr>
          <w:sz w:val="20"/>
        </w:rPr>
        <w:t xml:space="preserve"> </w:t>
      </w:r>
    </w:p>
    <w:p w:rsidR="00CE1711" w:rsidRDefault="00CE1711">
      <w:pPr>
        <w:spacing w:after="0" w:line="259" w:lineRule="auto"/>
        <w:ind w:left="0" w:firstLine="0"/>
        <w:jc w:val="left"/>
      </w:pPr>
    </w:p>
    <w:p w:rsidR="00550778" w:rsidRDefault="002A3941" w:rsidP="00806DD7">
      <w:pPr>
        <w:spacing w:after="0" w:line="259" w:lineRule="auto"/>
        <w:ind w:left="0" w:firstLine="0"/>
        <w:jc w:val="right"/>
      </w:pPr>
      <w:r>
        <w:rPr>
          <w:sz w:val="20"/>
        </w:rPr>
        <w:t xml:space="preserve">  </w:t>
      </w:r>
      <w:r>
        <w:rPr>
          <w:b/>
          <w:sz w:val="20"/>
        </w:rPr>
        <w:t>ANEXO I</w:t>
      </w:r>
    </w:p>
    <w:tbl>
      <w:tblPr>
        <w:tblStyle w:val="TableGrid"/>
        <w:tblW w:w="8281" w:type="dxa"/>
        <w:tblInd w:w="5" w:type="dxa"/>
        <w:tblCellMar>
          <w:top w:w="6" w:type="dxa"/>
          <w:left w:w="108" w:type="dxa"/>
          <w:right w:w="92" w:type="dxa"/>
        </w:tblCellMar>
        <w:tblLook w:val="04A0" w:firstRow="1" w:lastRow="0" w:firstColumn="1" w:lastColumn="0" w:noHBand="0" w:noVBand="1"/>
      </w:tblPr>
      <w:tblGrid>
        <w:gridCol w:w="4141"/>
        <w:gridCol w:w="4140"/>
      </w:tblGrid>
      <w:tr w:rsidR="00550778" w:rsidTr="00BD526D">
        <w:trPr>
          <w:trHeight w:val="413"/>
        </w:trPr>
        <w:tc>
          <w:tcPr>
            <w:tcW w:w="8281" w:type="dxa"/>
            <w:gridSpan w:val="2"/>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NOMBRE </w:t>
            </w:r>
          </w:p>
        </w:tc>
      </w:tr>
      <w:tr w:rsidR="00550778" w:rsidTr="00BD526D">
        <w:trPr>
          <w:trHeight w:val="415"/>
        </w:trPr>
        <w:tc>
          <w:tcPr>
            <w:tcW w:w="8281" w:type="dxa"/>
            <w:gridSpan w:val="2"/>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LUGAR DE RESIDENCIA </w:t>
            </w:r>
          </w:p>
        </w:tc>
      </w:tr>
      <w:tr w:rsidR="00550778" w:rsidTr="00BD526D">
        <w:trPr>
          <w:trHeight w:val="415"/>
        </w:trPr>
        <w:tc>
          <w:tcPr>
            <w:tcW w:w="8281" w:type="dxa"/>
            <w:gridSpan w:val="2"/>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DIRECCIÓN </w:t>
            </w:r>
          </w:p>
        </w:tc>
      </w:tr>
      <w:tr w:rsidR="00550778" w:rsidTr="00BD526D">
        <w:trPr>
          <w:trHeight w:val="413"/>
        </w:trPr>
        <w:tc>
          <w:tcPr>
            <w:tcW w:w="8281" w:type="dxa"/>
            <w:gridSpan w:val="2"/>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TELÉFONO DE CONTACTO </w:t>
            </w:r>
          </w:p>
        </w:tc>
      </w:tr>
      <w:tr w:rsidR="00550778" w:rsidTr="00BD526D">
        <w:trPr>
          <w:trHeight w:val="415"/>
        </w:trPr>
        <w:tc>
          <w:tcPr>
            <w:tcW w:w="8281" w:type="dxa"/>
            <w:gridSpan w:val="2"/>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right="18" w:firstLine="0"/>
              <w:jc w:val="center"/>
            </w:pPr>
            <w:r>
              <w:rPr>
                <w:b/>
                <w:sz w:val="16"/>
              </w:rPr>
              <w:t>INFORMACIÓN SOBRE ESTADO CLÍNICO</w:t>
            </w:r>
            <w:r>
              <w:rPr>
                <w:sz w:val="16"/>
              </w:rPr>
              <w:t xml:space="preserve"> </w:t>
            </w:r>
          </w:p>
        </w:tc>
      </w:tr>
      <w:tr w:rsidR="00550778" w:rsidTr="00BD526D">
        <w:trPr>
          <w:trHeight w:val="415"/>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Tª CORPORAL: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3"/>
        </w:trPr>
        <w:tc>
          <w:tcPr>
            <w:tcW w:w="8281" w:type="dxa"/>
            <w:gridSpan w:val="2"/>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right="27" w:firstLine="0"/>
              <w:jc w:val="center"/>
            </w:pPr>
            <w:r>
              <w:rPr>
                <w:b/>
                <w:sz w:val="16"/>
              </w:rPr>
              <w:t>TIENE O HA TENIDO  EN LOS ÚLTIMOS 14 DÍAS ALGUNO DE ESTOS SÍNTOMAS</w:t>
            </w:r>
            <w:r>
              <w:rPr>
                <w:sz w:val="16"/>
              </w:rPr>
              <w:t xml:space="preserve"> </w:t>
            </w:r>
          </w:p>
        </w:tc>
      </w:tr>
      <w:tr w:rsidR="00550778" w:rsidTr="00BD526D">
        <w:trPr>
          <w:trHeight w:val="416"/>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right="17" w:firstLine="0"/>
              <w:jc w:val="center"/>
            </w:pPr>
            <w:r>
              <w:rPr>
                <w:sz w:val="16"/>
              </w:rPr>
              <w:t xml:space="preserve">SÍNTOMA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right="17" w:firstLine="0"/>
              <w:jc w:val="center"/>
            </w:pPr>
            <w:r>
              <w:rPr>
                <w:sz w:val="16"/>
              </w:rPr>
              <w:t xml:space="preserve">CONTESTE SI O NO </w:t>
            </w:r>
          </w:p>
        </w:tc>
      </w:tr>
      <w:tr w:rsidR="00550778" w:rsidTr="00BD526D">
        <w:trPr>
          <w:trHeight w:val="415"/>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lastRenderedPageBreak/>
              <w:t xml:space="preserve">FIEBRE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3"/>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TOS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5"/>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DOLOR CORPORAL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5"/>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DOLOR DE GARGANTA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3"/>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NAUSEAS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5"/>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VÓMITOS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6"/>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DIFICULTAD RESPIRATORIA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3"/>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FATIGA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831"/>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12" w:line="259" w:lineRule="auto"/>
              <w:ind w:left="0" w:firstLine="0"/>
              <w:jc w:val="left"/>
            </w:pPr>
            <w:r>
              <w:rPr>
                <w:sz w:val="16"/>
              </w:rPr>
              <w:t xml:space="preserve">ALGÚN OTRO SÍNTOMA (DOLOR DE CABEZA, </w:t>
            </w:r>
          </w:p>
          <w:p w:rsidR="00550778" w:rsidRDefault="002A3941">
            <w:pPr>
              <w:spacing w:after="39" w:line="259" w:lineRule="auto"/>
              <w:ind w:left="0" w:firstLine="0"/>
              <w:jc w:val="left"/>
            </w:pPr>
            <w:r>
              <w:rPr>
                <w:sz w:val="16"/>
              </w:rPr>
              <w:t xml:space="preserve">PÉRDIDA DE OLFATO, MUCOSIDAD NASAL, </w:t>
            </w:r>
          </w:p>
          <w:p w:rsidR="00550778" w:rsidRDefault="002A3941">
            <w:pPr>
              <w:spacing w:after="0" w:line="259" w:lineRule="auto"/>
              <w:ind w:left="0" w:firstLine="0"/>
              <w:jc w:val="left"/>
            </w:pPr>
            <w:r>
              <w:rPr>
                <w:sz w:val="16"/>
              </w:rPr>
              <w:t xml:space="preserve">ESTORNUDOS….)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5"/>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SI LO ANTERIOR ES AFIRMATIVO; EXPLÍQUELO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623"/>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right="1" w:firstLine="0"/>
              <w:jc w:val="left"/>
            </w:pPr>
            <w:r>
              <w:rPr>
                <w:sz w:val="16"/>
              </w:rPr>
              <w:t xml:space="preserve">HA ESTADO EN LOS ÚLTIMOS 14 DÍAS FUERA DE LA CIUDAD DONDE RESIDE EN ESTOS MOMENTOS.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413"/>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SI LA RESPUESTA ES AFIRMATIVA, DIGA EL SITIO.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831"/>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12" w:line="259" w:lineRule="auto"/>
              <w:ind w:left="0" w:firstLine="0"/>
              <w:jc w:val="left"/>
            </w:pPr>
            <w:r>
              <w:rPr>
                <w:sz w:val="16"/>
              </w:rPr>
              <w:t xml:space="preserve">HA ESTADO EN CONTACTO EN LOS ÚLTIMOS 14 </w:t>
            </w:r>
          </w:p>
          <w:p w:rsidR="00550778" w:rsidRDefault="002A3941">
            <w:pPr>
              <w:spacing w:after="12" w:line="259" w:lineRule="auto"/>
              <w:ind w:left="0" w:firstLine="0"/>
              <w:jc w:val="left"/>
            </w:pPr>
            <w:r>
              <w:rPr>
                <w:sz w:val="16"/>
              </w:rPr>
              <w:t>DÍAS CON PERSONAS CON SOSPECHA DE COVID-</w:t>
            </w:r>
          </w:p>
          <w:p w:rsidR="00550778" w:rsidRDefault="002A3941">
            <w:pPr>
              <w:spacing w:after="0" w:line="259" w:lineRule="auto"/>
              <w:ind w:left="0" w:firstLine="0"/>
              <w:jc w:val="left"/>
            </w:pPr>
            <w:r>
              <w:rPr>
                <w:sz w:val="16"/>
              </w:rPr>
              <w:t xml:space="preserve">19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831"/>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12" w:line="259" w:lineRule="auto"/>
              <w:ind w:left="0" w:firstLine="0"/>
              <w:jc w:val="left"/>
            </w:pPr>
            <w:r>
              <w:rPr>
                <w:sz w:val="16"/>
              </w:rPr>
              <w:t xml:space="preserve">HA ESTADO EN CONTACTO EN LOS ÚLTIMOS 14 </w:t>
            </w:r>
          </w:p>
          <w:p w:rsidR="00550778" w:rsidRDefault="002A3941">
            <w:pPr>
              <w:spacing w:after="0" w:line="259" w:lineRule="auto"/>
              <w:ind w:left="0" w:firstLine="0"/>
              <w:jc w:val="left"/>
            </w:pPr>
            <w:r>
              <w:rPr>
                <w:sz w:val="16"/>
              </w:rPr>
              <w:t xml:space="preserve">DÍAS CON PERSONAS DIAGNOSTICADAS DE COVID-19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r w:rsidR="00550778" w:rsidTr="00BD526D">
        <w:trPr>
          <w:trHeight w:val="1041"/>
        </w:trPr>
        <w:tc>
          <w:tcPr>
            <w:tcW w:w="4141" w:type="dxa"/>
            <w:tcBorders>
              <w:top w:val="single" w:sz="4" w:space="0" w:color="000000"/>
              <w:left w:val="single" w:sz="4" w:space="0" w:color="000000"/>
              <w:bottom w:val="single" w:sz="4" w:space="0" w:color="000000"/>
              <w:right w:val="single" w:sz="4" w:space="0" w:color="000000"/>
            </w:tcBorders>
          </w:tcPr>
          <w:p w:rsidR="00550778" w:rsidRDefault="002A3941">
            <w:pPr>
              <w:spacing w:after="12" w:line="259" w:lineRule="auto"/>
              <w:ind w:left="0" w:firstLine="0"/>
              <w:jc w:val="left"/>
            </w:pPr>
            <w:r>
              <w:rPr>
                <w:sz w:val="16"/>
              </w:rPr>
              <w:t xml:space="preserve">HA ESTADO EN CONTACTO EN LOS ÚLTIMOS 14 </w:t>
            </w:r>
          </w:p>
          <w:p w:rsidR="00550778" w:rsidRDefault="002A3941">
            <w:pPr>
              <w:spacing w:after="12" w:line="259" w:lineRule="auto"/>
              <w:ind w:left="0" w:firstLine="0"/>
              <w:jc w:val="left"/>
            </w:pPr>
            <w:r>
              <w:rPr>
                <w:sz w:val="16"/>
              </w:rPr>
              <w:t xml:space="preserve">DÍAS CON PERSONAS DE FUERA DE LA CIUDAD </w:t>
            </w:r>
          </w:p>
          <w:p w:rsidR="00550778" w:rsidRDefault="002A3941">
            <w:pPr>
              <w:spacing w:after="12" w:line="259" w:lineRule="auto"/>
              <w:ind w:left="0" w:firstLine="0"/>
              <w:jc w:val="left"/>
            </w:pPr>
            <w:r>
              <w:rPr>
                <w:sz w:val="16"/>
              </w:rPr>
              <w:t xml:space="preserve">DONDE ESTA RESIDIENDO ACTUALMENTE </w:t>
            </w:r>
          </w:p>
          <w:p w:rsidR="00550778" w:rsidRDefault="002A3941">
            <w:pPr>
              <w:spacing w:after="0" w:line="259" w:lineRule="auto"/>
              <w:ind w:left="0" w:firstLine="0"/>
              <w:jc w:val="left"/>
            </w:pPr>
            <w:r>
              <w:rPr>
                <w:sz w:val="16"/>
              </w:rPr>
              <w:t xml:space="preserve">(INDIQUE DE DÓNDE) </w:t>
            </w:r>
          </w:p>
        </w:tc>
        <w:tc>
          <w:tcPr>
            <w:tcW w:w="4139"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16"/>
              </w:rPr>
              <w:t xml:space="preserve"> </w:t>
            </w:r>
          </w:p>
        </w:tc>
      </w:tr>
    </w:tbl>
    <w:p w:rsidR="00550778" w:rsidRDefault="002A3941">
      <w:pPr>
        <w:spacing w:after="0" w:line="259" w:lineRule="auto"/>
        <w:ind w:left="0" w:firstLine="0"/>
        <w:jc w:val="left"/>
        <w:rPr>
          <w:b/>
          <w:sz w:val="20"/>
        </w:rPr>
      </w:pPr>
      <w:r>
        <w:rPr>
          <w:b/>
          <w:sz w:val="20"/>
        </w:rPr>
        <w:t xml:space="preserve"> </w:t>
      </w:r>
    </w:p>
    <w:p w:rsidR="00550778" w:rsidRDefault="00550778">
      <w:pPr>
        <w:spacing w:after="0" w:line="259" w:lineRule="auto"/>
        <w:ind w:left="0" w:right="11" w:firstLine="0"/>
        <w:jc w:val="right"/>
      </w:pPr>
    </w:p>
    <w:p w:rsidR="00550778" w:rsidRDefault="00806DD7">
      <w:pPr>
        <w:spacing w:after="0" w:line="259" w:lineRule="auto"/>
        <w:ind w:left="10" w:right="55"/>
        <w:jc w:val="right"/>
      </w:pPr>
      <w:r>
        <w:rPr>
          <w:b/>
          <w:sz w:val="20"/>
        </w:rPr>
        <w:t>ANEXO I</w:t>
      </w:r>
      <w:r w:rsidR="00632F07">
        <w:rPr>
          <w:b/>
          <w:sz w:val="20"/>
        </w:rPr>
        <w:t>I</w:t>
      </w:r>
    </w:p>
    <w:p w:rsidR="00550778" w:rsidRDefault="002A3941">
      <w:pPr>
        <w:spacing w:after="0" w:line="259" w:lineRule="auto"/>
        <w:ind w:left="0" w:firstLine="0"/>
        <w:jc w:val="left"/>
      </w:pPr>
      <w:r>
        <w:rPr>
          <w:sz w:val="20"/>
        </w:rPr>
        <w:t xml:space="preserve"> </w:t>
      </w:r>
    </w:p>
    <w:tbl>
      <w:tblPr>
        <w:tblStyle w:val="TableGrid"/>
        <w:tblW w:w="8493" w:type="dxa"/>
        <w:tblInd w:w="6" w:type="dxa"/>
        <w:tblCellMar>
          <w:top w:w="8" w:type="dxa"/>
          <w:left w:w="107" w:type="dxa"/>
          <w:right w:w="115" w:type="dxa"/>
        </w:tblCellMar>
        <w:tblLook w:val="04A0" w:firstRow="1" w:lastRow="0" w:firstColumn="1" w:lastColumn="0" w:noHBand="0" w:noVBand="1"/>
      </w:tblPr>
      <w:tblGrid>
        <w:gridCol w:w="2830"/>
        <w:gridCol w:w="2831"/>
        <w:gridCol w:w="2832"/>
      </w:tblGrid>
      <w:tr w:rsidR="00550778">
        <w:trPr>
          <w:trHeight w:val="473"/>
        </w:trPr>
        <w:tc>
          <w:tcPr>
            <w:tcW w:w="2830" w:type="dxa"/>
            <w:tcBorders>
              <w:top w:val="single" w:sz="4" w:space="0" w:color="000000"/>
              <w:left w:val="single" w:sz="4" w:space="0" w:color="000000"/>
              <w:bottom w:val="single" w:sz="4" w:space="0" w:color="000000"/>
              <w:right w:val="single" w:sz="4" w:space="0" w:color="000000"/>
            </w:tcBorders>
            <w:shd w:val="clear" w:color="auto" w:fill="5B9BD5"/>
          </w:tcPr>
          <w:p w:rsidR="00550778" w:rsidRDefault="002A3941">
            <w:pPr>
              <w:spacing w:after="0" w:line="259" w:lineRule="auto"/>
              <w:ind w:left="10" w:firstLine="0"/>
              <w:jc w:val="center"/>
            </w:pPr>
            <w:r>
              <w:rPr>
                <w:b/>
                <w:color w:val="FFFFFF"/>
                <w:sz w:val="20"/>
              </w:rPr>
              <w:t xml:space="preserve">DIA </w:t>
            </w:r>
          </w:p>
        </w:tc>
        <w:tc>
          <w:tcPr>
            <w:tcW w:w="2831" w:type="dxa"/>
            <w:tcBorders>
              <w:top w:val="single" w:sz="4" w:space="0" w:color="000000"/>
              <w:left w:val="single" w:sz="4" w:space="0" w:color="000000"/>
              <w:bottom w:val="single" w:sz="4" w:space="0" w:color="000000"/>
              <w:right w:val="single" w:sz="4" w:space="0" w:color="000000"/>
            </w:tcBorders>
            <w:shd w:val="clear" w:color="auto" w:fill="5B9BD5"/>
          </w:tcPr>
          <w:p w:rsidR="00550778" w:rsidRDefault="002A3941">
            <w:pPr>
              <w:spacing w:after="0" w:line="259" w:lineRule="auto"/>
              <w:ind w:left="0" w:firstLine="0"/>
              <w:jc w:val="left"/>
            </w:pPr>
            <w:r>
              <w:rPr>
                <w:b/>
                <w:color w:val="FFFFFF"/>
                <w:sz w:val="20"/>
              </w:rPr>
              <w:t xml:space="preserve">TEMPERATURA MAÑANA  </w:t>
            </w:r>
          </w:p>
        </w:tc>
        <w:tc>
          <w:tcPr>
            <w:tcW w:w="2832" w:type="dxa"/>
            <w:tcBorders>
              <w:top w:val="single" w:sz="4" w:space="0" w:color="000000"/>
              <w:left w:val="single" w:sz="4" w:space="0" w:color="000000"/>
              <w:bottom w:val="single" w:sz="4" w:space="0" w:color="000000"/>
              <w:right w:val="single" w:sz="4" w:space="0" w:color="000000"/>
            </w:tcBorders>
            <w:shd w:val="clear" w:color="auto" w:fill="5B9BD5"/>
          </w:tcPr>
          <w:p w:rsidR="00550778" w:rsidRDefault="002A3941">
            <w:pPr>
              <w:spacing w:after="0" w:line="259" w:lineRule="auto"/>
              <w:ind w:left="1" w:firstLine="0"/>
              <w:jc w:val="left"/>
            </w:pPr>
            <w:r>
              <w:rPr>
                <w:b/>
                <w:color w:val="FFFFFF"/>
                <w:sz w:val="20"/>
              </w:rPr>
              <w:t xml:space="preserve">TEMPERATURA TARDE </w:t>
            </w:r>
          </w:p>
        </w:tc>
      </w:tr>
      <w:tr w:rsidR="00550778">
        <w:trPr>
          <w:trHeight w:val="473"/>
        </w:trPr>
        <w:tc>
          <w:tcPr>
            <w:tcW w:w="2830"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8" w:firstLine="0"/>
              <w:jc w:val="center"/>
            </w:pPr>
            <w:r>
              <w:rPr>
                <w:b/>
                <w:sz w:val="20"/>
              </w:rPr>
              <w:t xml:space="preserve">1 </w:t>
            </w:r>
          </w:p>
        </w:tc>
        <w:tc>
          <w:tcPr>
            <w:tcW w:w="2831"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1" w:firstLine="0"/>
              <w:jc w:val="left"/>
            </w:pPr>
            <w:r>
              <w:rPr>
                <w:sz w:val="20"/>
              </w:rPr>
              <w:t xml:space="preserve"> </w:t>
            </w:r>
          </w:p>
        </w:tc>
      </w:tr>
      <w:tr w:rsidR="00550778">
        <w:trPr>
          <w:trHeight w:val="478"/>
        </w:trPr>
        <w:tc>
          <w:tcPr>
            <w:tcW w:w="2830"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8" w:firstLine="0"/>
              <w:jc w:val="center"/>
            </w:pPr>
            <w:r>
              <w:rPr>
                <w:b/>
                <w:sz w:val="20"/>
              </w:rPr>
              <w:t xml:space="preserve">2 </w:t>
            </w:r>
          </w:p>
        </w:tc>
        <w:tc>
          <w:tcPr>
            <w:tcW w:w="283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1" w:firstLine="0"/>
              <w:jc w:val="left"/>
            </w:pPr>
            <w:r>
              <w:rPr>
                <w:sz w:val="20"/>
              </w:rPr>
              <w:t xml:space="preserve"> </w:t>
            </w:r>
          </w:p>
        </w:tc>
      </w:tr>
      <w:tr w:rsidR="00550778">
        <w:trPr>
          <w:trHeight w:val="473"/>
        </w:trPr>
        <w:tc>
          <w:tcPr>
            <w:tcW w:w="2830"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8" w:firstLine="0"/>
              <w:jc w:val="center"/>
            </w:pPr>
            <w:r>
              <w:rPr>
                <w:b/>
                <w:sz w:val="20"/>
              </w:rPr>
              <w:t xml:space="preserve">3 </w:t>
            </w:r>
          </w:p>
        </w:tc>
        <w:tc>
          <w:tcPr>
            <w:tcW w:w="2831"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1" w:firstLine="0"/>
              <w:jc w:val="left"/>
            </w:pPr>
            <w:r>
              <w:rPr>
                <w:sz w:val="20"/>
              </w:rPr>
              <w:t xml:space="preserve"> </w:t>
            </w:r>
          </w:p>
        </w:tc>
      </w:tr>
      <w:tr w:rsidR="00550778">
        <w:trPr>
          <w:trHeight w:val="475"/>
        </w:trPr>
        <w:tc>
          <w:tcPr>
            <w:tcW w:w="2830"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8" w:firstLine="0"/>
              <w:jc w:val="center"/>
            </w:pPr>
            <w:r>
              <w:rPr>
                <w:b/>
                <w:sz w:val="20"/>
              </w:rPr>
              <w:t xml:space="preserve">4 </w:t>
            </w:r>
          </w:p>
        </w:tc>
        <w:tc>
          <w:tcPr>
            <w:tcW w:w="283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1" w:firstLine="0"/>
              <w:jc w:val="left"/>
            </w:pPr>
            <w:r>
              <w:rPr>
                <w:sz w:val="20"/>
              </w:rPr>
              <w:t xml:space="preserve"> </w:t>
            </w:r>
          </w:p>
        </w:tc>
      </w:tr>
      <w:tr w:rsidR="00550778">
        <w:trPr>
          <w:trHeight w:val="473"/>
        </w:trPr>
        <w:tc>
          <w:tcPr>
            <w:tcW w:w="2830"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8" w:firstLine="0"/>
              <w:jc w:val="center"/>
            </w:pPr>
            <w:r>
              <w:rPr>
                <w:b/>
                <w:sz w:val="20"/>
              </w:rPr>
              <w:t xml:space="preserve">5 </w:t>
            </w:r>
          </w:p>
        </w:tc>
        <w:tc>
          <w:tcPr>
            <w:tcW w:w="2831"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1" w:firstLine="0"/>
              <w:jc w:val="left"/>
            </w:pPr>
            <w:r>
              <w:rPr>
                <w:sz w:val="20"/>
              </w:rPr>
              <w:t xml:space="preserve"> </w:t>
            </w:r>
          </w:p>
        </w:tc>
      </w:tr>
      <w:tr w:rsidR="00550778">
        <w:trPr>
          <w:trHeight w:val="478"/>
        </w:trPr>
        <w:tc>
          <w:tcPr>
            <w:tcW w:w="2830"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8" w:firstLine="0"/>
              <w:jc w:val="center"/>
            </w:pPr>
            <w:r>
              <w:rPr>
                <w:b/>
                <w:sz w:val="20"/>
              </w:rPr>
              <w:lastRenderedPageBreak/>
              <w:t xml:space="preserve">6 </w:t>
            </w:r>
          </w:p>
        </w:tc>
        <w:tc>
          <w:tcPr>
            <w:tcW w:w="283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1" w:firstLine="0"/>
              <w:jc w:val="left"/>
            </w:pPr>
            <w:r>
              <w:rPr>
                <w:sz w:val="20"/>
              </w:rPr>
              <w:t xml:space="preserve"> </w:t>
            </w:r>
          </w:p>
        </w:tc>
      </w:tr>
      <w:tr w:rsidR="00550778">
        <w:trPr>
          <w:trHeight w:val="470"/>
        </w:trPr>
        <w:tc>
          <w:tcPr>
            <w:tcW w:w="2830"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8" w:firstLine="0"/>
              <w:jc w:val="center"/>
            </w:pPr>
            <w:r>
              <w:rPr>
                <w:b/>
                <w:sz w:val="20"/>
              </w:rPr>
              <w:t xml:space="preserve">7 </w:t>
            </w:r>
          </w:p>
        </w:tc>
        <w:tc>
          <w:tcPr>
            <w:tcW w:w="2831"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1" w:firstLine="0"/>
              <w:jc w:val="left"/>
            </w:pPr>
            <w:r>
              <w:rPr>
                <w:sz w:val="20"/>
              </w:rPr>
              <w:t xml:space="preserve"> </w:t>
            </w:r>
          </w:p>
        </w:tc>
      </w:tr>
      <w:tr w:rsidR="00550778">
        <w:trPr>
          <w:trHeight w:val="478"/>
        </w:trPr>
        <w:tc>
          <w:tcPr>
            <w:tcW w:w="2830"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8" w:firstLine="0"/>
              <w:jc w:val="center"/>
            </w:pPr>
            <w:r>
              <w:rPr>
                <w:b/>
                <w:sz w:val="20"/>
              </w:rPr>
              <w:t xml:space="preserve">8 </w:t>
            </w:r>
          </w:p>
        </w:tc>
        <w:tc>
          <w:tcPr>
            <w:tcW w:w="283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1" w:firstLine="0"/>
              <w:jc w:val="left"/>
            </w:pPr>
            <w:r>
              <w:rPr>
                <w:sz w:val="20"/>
              </w:rPr>
              <w:t xml:space="preserve"> </w:t>
            </w:r>
          </w:p>
        </w:tc>
      </w:tr>
      <w:tr w:rsidR="00550778">
        <w:trPr>
          <w:trHeight w:val="473"/>
        </w:trPr>
        <w:tc>
          <w:tcPr>
            <w:tcW w:w="2830"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8" w:firstLine="0"/>
              <w:jc w:val="center"/>
            </w:pPr>
            <w:r>
              <w:rPr>
                <w:b/>
                <w:sz w:val="20"/>
              </w:rPr>
              <w:t xml:space="preserve">9 </w:t>
            </w:r>
          </w:p>
        </w:tc>
        <w:tc>
          <w:tcPr>
            <w:tcW w:w="2831"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1" w:firstLine="0"/>
              <w:jc w:val="left"/>
            </w:pPr>
            <w:r>
              <w:rPr>
                <w:sz w:val="20"/>
              </w:rPr>
              <w:t xml:space="preserve"> </w:t>
            </w:r>
          </w:p>
        </w:tc>
      </w:tr>
      <w:tr w:rsidR="00550778">
        <w:trPr>
          <w:trHeight w:val="476"/>
        </w:trPr>
        <w:tc>
          <w:tcPr>
            <w:tcW w:w="2830"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3" w:firstLine="0"/>
              <w:jc w:val="center"/>
            </w:pPr>
            <w:r>
              <w:rPr>
                <w:b/>
                <w:sz w:val="20"/>
              </w:rPr>
              <w:t xml:space="preserve">10 </w:t>
            </w:r>
          </w:p>
        </w:tc>
        <w:tc>
          <w:tcPr>
            <w:tcW w:w="283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1" w:firstLine="0"/>
              <w:jc w:val="left"/>
            </w:pPr>
            <w:r>
              <w:rPr>
                <w:sz w:val="20"/>
              </w:rPr>
              <w:t xml:space="preserve"> </w:t>
            </w:r>
          </w:p>
        </w:tc>
      </w:tr>
      <w:tr w:rsidR="00550778">
        <w:trPr>
          <w:trHeight w:val="472"/>
        </w:trPr>
        <w:tc>
          <w:tcPr>
            <w:tcW w:w="2830"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3" w:firstLine="0"/>
              <w:jc w:val="center"/>
            </w:pPr>
            <w:r>
              <w:rPr>
                <w:b/>
                <w:sz w:val="20"/>
              </w:rPr>
              <w:t xml:space="preserve">11 </w:t>
            </w:r>
          </w:p>
        </w:tc>
        <w:tc>
          <w:tcPr>
            <w:tcW w:w="2831"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1" w:firstLine="0"/>
              <w:jc w:val="left"/>
            </w:pPr>
            <w:r>
              <w:rPr>
                <w:sz w:val="20"/>
              </w:rPr>
              <w:t xml:space="preserve"> </w:t>
            </w:r>
          </w:p>
        </w:tc>
      </w:tr>
      <w:tr w:rsidR="00550778">
        <w:trPr>
          <w:trHeight w:val="478"/>
        </w:trPr>
        <w:tc>
          <w:tcPr>
            <w:tcW w:w="2830"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3" w:firstLine="0"/>
              <w:jc w:val="center"/>
            </w:pPr>
            <w:r>
              <w:rPr>
                <w:b/>
                <w:sz w:val="20"/>
              </w:rPr>
              <w:t xml:space="preserve">12 </w:t>
            </w:r>
          </w:p>
        </w:tc>
        <w:tc>
          <w:tcPr>
            <w:tcW w:w="283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1" w:firstLine="0"/>
              <w:jc w:val="left"/>
            </w:pPr>
            <w:r>
              <w:rPr>
                <w:sz w:val="20"/>
              </w:rPr>
              <w:t xml:space="preserve"> </w:t>
            </w:r>
          </w:p>
        </w:tc>
      </w:tr>
      <w:tr w:rsidR="00550778">
        <w:trPr>
          <w:trHeight w:val="473"/>
        </w:trPr>
        <w:tc>
          <w:tcPr>
            <w:tcW w:w="2830"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3" w:firstLine="0"/>
              <w:jc w:val="center"/>
            </w:pPr>
            <w:r>
              <w:rPr>
                <w:b/>
                <w:sz w:val="20"/>
              </w:rPr>
              <w:t xml:space="preserve">13 </w:t>
            </w:r>
          </w:p>
        </w:tc>
        <w:tc>
          <w:tcPr>
            <w:tcW w:w="2831"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shd w:val="clear" w:color="auto" w:fill="DEEAF6"/>
          </w:tcPr>
          <w:p w:rsidR="00550778" w:rsidRDefault="002A3941">
            <w:pPr>
              <w:spacing w:after="0" w:line="259" w:lineRule="auto"/>
              <w:ind w:left="1" w:firstLine="0"/>
              <w:jc w:val="left"/>
            </w:pPr>
            <w:r>
              <w:rPr>
                <w:sz w:val="20"/>
              </w:rPr>
              <w:t xml:space="preserve"> </w:t>
            </w:r>
          </w:p>
        </w:tc>
      </w:tr>
      <w:tr w:rsidR="00550778">
        <w:trPr>
          <w:trHeight w:val="474"/>
        </w:trPr>
        <w:tc>
          <w:tcPr>
            <w:tcW w:w="2830"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3" w:firstLine="0"/>
              <w:jc w:val="center"/>
            </w:pPr>
            <w:r>
              <w:rPr>
                <w:b/>
                <w:sz w:val="20"/>
              </w:rPr>
              <w:t xml:space="preserve">14 </w:t>
            </w:r>
          </w:p>
        </w:tc>
        <w:tc>
          <w:tcPr>
            <w:tcW w:w="2831"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0" w:firstLine="0"/>
              <w:jc w:val="left"/>
            </w:pPr>
            <w:r>
              <w:rPr>
                <w:sz w:val="20"/>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550778" w:rsidRDefault="002A3941">
            <w:pPr>
              <w:spacing w:after="0" w:line="259" w:lineRule="auto"/>
              <w:ind w:left="1" w:firstLine="0"/>
              <w:jc w:val="left"/>
            </w:pPr>
            <w:r>
              <w:rPr>
                <w:sz w:val="20"/>
              </w:rPr>
              <w:t xml:space="preserve"> </w:t>
            </w:r>
          </w:p>
        </w:tc>
      </w:tr>
    </w:tbl>
    <w:p w:rsidR="00550778" w:rsidRDefault="002A3941">
      <w:pPr>
        <w:spacing w:after="235" w:line="259" w:lineRule="auto"/>
        <w:ind w:left="0" w:firstLine="0"/>
        <w:jc w:val="left"/>
      </w:pPr>
      <w:r>
        <w:rPr>
          <w:sz w:val="20"/>
        </w:rPr>
        <w:t xml:space="preserve"> </w:t>
      </w:r>
    </w:p>
    <w:p w:rsidR="00550778" w:rsidRDefault="002A3941" w:rsidP="00806DD7">
      <w:pPr>
        <w:spacing w:after="221" w:line="259" w:lineRule="auto"/>
        <w:ind w:left="-5"/>
        <w:jc w:val="center"/>
      </w:pPr>
      <w:r>
        <w:rPr>
          <w:sz w:val="18"/>
        </w:rPr>
        <w:t>Certifico que todo lo contestado anteriormente se ajusta a la verdad</w:t>
      </w:r>
      <w:r>
        <w:rPr>
          <w:sz w:val="20"/>
        </w:rPr>
        <w:t>.</w:t>
      </w:r>
    </w:p>
    <w:p w:rsidR="00550778" w:rsidRDefault="002A3941">
      <w:pPr>
        <w:spacing w:after="218" w:line="259" w:lineRule="auto"/>
        <w:ind w:left="0" w:firstLine="0"/>
        <w:jc w:val="left"/>
      </w:pPr>
      <w:r>
        <w:rPr>
          <w:sz w:val="20"/>
        </w:rPr>
        <w:t xml:space="preserve"> </w:t>
      </w:r>
    </w:p>
    <w:p w:rsidR="00550778" w:rsidRDefault="002A3941">
      <w:pPr>
        <w:spacing w:after="218" w:line="259" w:lineRule="auto"/>
        <w:ind w:left="10" w:right="74"/>
        <w:jc w:val="center"/>
      </w:pPr>
      <w:r>
        <w:rPr>
          <w:sz w:val="20"/>
        </w:rPr>
        <w:t>Cartagena</w:t>
      </w:r>
      <w:r w:rsidR="00BD526D">
        <w:rPr>
          <w:sz w:val="20"/>
        </w:rPr>
        <w:t>,</w:t>
      </w:r>
      <w:r>
        <w:rPr>
          <w:sz w:val="20"/>
        </w:rPr>
        <w:t xml:space="preserve"> a  </w:t>
      </w:r>
      <w:r w:rsidR="00572583">
        <w:rPr>
          <w:sz w:val="20"/>
        </w:rPr>
        <w:t xml:space="preserve">           de</w:t>
      </w:r>
      <w:r w:rsidR="00BD526D">
        <w:rPr>
          <w:sz w:val="20"/>
        </w:rPr>
        <w:t xml:space="preserve"> </w:t>
      </w:r>
      <w:r w:rsidR="00572583">
        <w:rPr>
          <w:sz w:val="20"/>
        </w:rPr>
        <w:t>junio</w:t>
      </w:r>
      <w:r w:rsidR="00BD526D">
        <w:rPr>
          <w:sz w:val="20"/>
        </w:rPr>
        <w:t xml:space="preserve"> de 202</w:t>
      </w:r>
      <w:r w:rsidR="00572583">
        <w:rPr>
          <w:sz w:val="20"/>
        </w:rPr>
        <w:t>2</w:t>
      </w:r>
      <w:r>
        <w:rPr>
          <w:sz w:val="20"/>
        </w:rPr>
        <w:t xml:space="preserve"> </w:t>
      </w:r>
    </w:p>
    <w:p w:rsidR="00BD526D" w:rsidRDefault="00BD526D">
      <w:pPr>
        <w:spacing w:after="234" w:line="259" w:lineRule="auto"/>
        <w:ind w:left="0" w:right="14" w:firstLine="0"/>
        <w:jc w:val="center"/>
        <w:rPr>
          <w:sz w:val="20"/>
        </w:rPr>
      </w:pPr>
    </w:p>
    <w:p w:rsidR="00BD526D" w:rsidRDefault="00BD526D">
      <w:pPr>
        <w:spacing w:after="234" w:line="259" w:lineRule="auto"/>
        <w:ind w:left="0" w:right="14" w:firstLine="0"/>
        <w:jc w:val="center"/>
        <w:rPr>
          <w:sz w:val="20"/>
        </w:rPr>
      </w:pPr>
    </w:p>
    <w:p w:rsidR="00550778" w:rsidRDefault="002A3941">
      <w:pPr>
        <w:spacing w:after="234" w:line="259" w:lineRule="auto"/>
        <w:ind w:left="0" w:right="14" w:firstLine="0"/>
        <w:jc w:val="center"/>
      </w:pPr>
      <w:r>
        <w:rPr>
          <w:sz w:val="20"/>
        </w:rPr>
        <w:t xml:space="preserve"> </w:t>
      </w:r>
    </w:p>
    <w:p w:rsidR="00550778" w:rsidRDefault="002A3941">
      <w:pPr>
        <w:spacing w:after="218" w:line="259" w:lineRule="auto"/>
        <w:ind w:left="10" w:right="68"/>
        <w:jc w:val="center"/>
        <w:rPr>
          <w:sz w:val="22"/>
        </w:rPr>
      </w:pPr>
      <w:r>
        <w:rPr>
          <w:sz w:val="20"/>
        </w:rPr>
        <w:t>FIRMA</w:t>
      </w:r>
      <w:r>
        <w:rPr>
          <w:sz w:val="22"/>
        </w:rPr>
        <w:t xml:space="preserve"> </w:t>
      </w:r>
    </w:p>
    <w:p w:rsidR="00DF4A13" w:rsidRDefault="00DF4A13">
      <w:pPr>
        <w:spacing w:after="218" w:line="259" w:lineRule="auto"/>
        <w:ind w:left="10" w:right="68"/>
        <w:jc w:val="center"/>
        <w:rPr>
          <w:sz w:val="22"/>
        </w:rPr>
      </w:pPr>
    </w:p>
    <w:p w:rsidR="00DF4A13" w:rsidRDefault="00DF4A13">
      <w:pPr>
        <w:spacing w:after="218" w:line="259" w:lineRule="auto"/>
        <w:ind w:left="10" w:right="68"/>
        <w:jc w:val="center"/>
        <w:rPr>
          <w:sz w:val="22"/>
        </w:rPr>
      </w:pPr>
    </w:p>
    <w:p w:rsidR="00E14E51" w:rsidRDefault="00E14E51" w:rsidP="00E14E51">
      <w:pPr>
        <w:spacing w:after="218" w:line="259" w:lineRule="auto"/>
        <w:ind w:left="10" w:right="68"/>
        <w:jc w:val="center"/>
        <w:rPr>
          <w:sz w:val="22"/>
        </w:rPr>
      </w:pPr>
    </w:p>
    <w:p w:rsidR="00E14E51" w:rsidRPr="007E29A0" w:rsidRDefault="00E14E51" w:rsidP="00E14E51">
      <w:pPr>
        <w:autoSpaceDE w:val="0"/>
        <w:autoSpaceDN w:val="0"/>
        <w:adjustRightInd w:val="0"/>
        <w:spacing w:after="0" w:line="240" w:lineRule="auto"/>
        <w:ind w:left="0" w:firstLine="0"/>
        <w:jc w:val="right"/>
        <w:rPr>
          <w:rFonts w:eastAsiaTheme="minorHAnsi"/>
          <w:sz w:val="20"/>
          <w:szCs w:val="20"/>
          <w:lang w:eastAsia="en-US"/>
        </w:rPr>
      </w:pPr>
      <w:r w:rsidRPr="007E29A0">
        <w:rPr>
          <w:rFonts w:eastAsiaTheme="minorHAnsi"/>
          <w:b/>
          <w:bCs/>
          <w:sz w:val="20"/>
          <w:szCs w:val="20"/>
          <w:lang w:eastAsia="en-US"/>
        </w:rPr>
        <w:t xml:space="preserve">ANEXO III </w:t>
      </w:r>
    </w:p>
    <w:p w:rsidR="00E14E51" w:rsidRPr="007E29A0" w:rsidRDefault="00E14E51" w:rsidP="00E14E51">
      <w:pPr>
        <w:spacing w:after="160" w:line="259" w:lineRule="auto"/>
        <w:ind w:left="0" w:firstLine="0"/>
        <w:jc w:val="left"/>
        <w:rPr>
          <w:rFonts w:asciiTheme="minorHAnsi" w:eastAsiaTheme="minorHAnsi" w:hAnsiTheme="minorHAnsi" w:cstheme="minorBidi"/>
          <w:noProof/>
          <w:color w:val="auto"/>
          <w:sz w:val="22"/>
        </w:rPr>
      </w:pPr>
      <w:r w:rsidRPr="007E29A0">
        <w:rPr>
          <w:rFonts w:asciiTheme="minorHAnsi" w:eastAsiaTheme="minorHAnsi" w:hAnsiTheme="minorHAnsi" w:cstheme="minorBidi"/>
          <w:b/>
          <w:bCs/>
          <w:noProof/>
          <w:color w:val="auto"/>
          <w:sz w:val="16"/>
          <w:szCs w:val="16"/>
          <w:lang w:val="es-ES_tradnl" w:eastAsia="en-US"/>
        </w:rPr>
        <w:t>Apellido 1º………………</w:t>
      </w:r>
      <w:r>
        <w:rPr>
          <w:rFonts w:asciiTheme="minorHAnsi" w:eastAsiaTheme="minorHAnsi" w:hAnsiTheme="minorHAnsi" w:cstheme="minorBidi"/>
          <w:b/>
          <w:bCs/>
          <w:noProof/>
          <w:color w:val="auto"/>
          <w:sz w:val="16"/>
          <w:szCs w:val="16"/>
          <w:lang w:val="es-ES_tradnl" w:eastAsia="en-US"/>
        </w:rPr>
        <w:t>…</w:t>
      </w:r>
      <w:r w:rsidRPr="007E29A0">
        <w:rPr>
          <w:rFonts w:asciiTheme="minorHAnsi" w:eastAsiaTheme="minorHAnsi" w:hAnsiTheme="minorHAnsi" w:cstheme="minorBidi"/>
          <w:b/>
          <w:bCs/>
          <w:noProof/>
          <w:color w:val="auto"/>
          <w:sz w:val="16"/>
          <w:szCs w:val="16"/>
          <w:lang w:val="es-ES_tradnl" w:eastAsia="en-US"/>
        </w:rPr>
        <w:t>…</w:t>
      </w:r>
      <w:r>
        <w:rPr>
          <w:rFonts w:asciiTheme="minorHAnsi" w:eastAsiaTheme="minorHAnsi" w:hAnsiTheme="minorHAnsi" w:cstheme="minorBidi"/>
          <w:b/>
          <w:bCs/>
          <w:noProof/>
          <w:color w:val="auto"/>
          <w:sz w:val="16"/>
          <w:szCs w:val="16"/>
          <w:lang w:val="es-ES_tradnl" w:eastAsia="en-US"/>
        </w:rPr>
        <w:t>.</w:t>
      </w:r>
      <w:r w:rsidRPr="007E29A0">
        <w:rPr>
          <w:rFonts w:asciiTheme="minorHAnsi" w:eastAsiaTheme="minorHAnsi" w:hAnsiTheme="minorHAnsi" w:cstheme="minorBidi"/>
          <w:b/>
          <w:bCs/>
          <w:noProof/>
          <w:color w:val="auto"/>
          <w:sz w:val="16"/>
          <w:szCs w:val="16"/>
          <w:lang w:val="es-ES_tradnl" w:eastAsia="en-US"/>
        </w:rPr>
        <w:t>……Apellido 2º……………</w:t>
      </w:r>
      <w:r>
        <w:rPr>
          <w:rFonts w:asciiTheme="minorHAnsi" w:eastAsiaTheme="minorHAnsi" w:hAnsiTheme="minorHAnsi" w:cstheme="minorBidi"/>
          <w:b/>
          <w:bCs/>
          <w:noProof/>
          <w:color w:val="auto"/>
          <w:sz w:val="16"/>
          <w:szCs w:val="16"/>
          <w:lang w:val="es-ES_tradnl" w:eastAsia="en-US"/>
        </w:rPr>
        <w:t>.….……….</w:t>
      </w:r>
      <w:r w:rsidRPr="007E29A0">
        <w:rPr>
          <w:rFonts w:asciiTheme="minorHAnsi" w:eastAsiaTheme="minorHAnsi" w:hAnsiTheme="minorHAnsi" w:cstheme="minorBidi"/>
          <w:b/>
          <w:bCs/>
          <w:noProof/>
          <w:color w:val="auto"/>
          <w:sz w:val="16"/>
          <w:szCs w:val="16"/>
          <w:lang w:val="es-ES_tradnl" w:eastAsia="en-US"/>
        </w:rPr>
        <w:t>.. Nombre………</w:t>
      </w:r>
      <w:r>
        <w:rPr>
          <w:rFonts w:asciiTheme="minorHAnsi" w:eastAsiaTheme="minorHAnsi" w:hAnsiTheme="minorHAnsi" w:cstheme="minorBidi"/>
          <w:b/>
          <w:bCs/>
          <w:noProof/>
          <w:color w:val="auto"/>
          <w:sz w:val="16"/>
          <w:szCs w:val="16"/>
          <w:lang w:val="es-ES_tradnl" w:eastAsia="en-US"/>
        </w:rPr>
        <w:t>…..…..</w:t>
      </w:r>
      <w:r w:rsidRPr="007E29A0">
        <w:rPr>
          <w:rFonts w:asciiTheme="minorHAnsi" w:eastAsiaTheme="minorHAnsi" w:hAnsiTheme="minorHAnsi" w:cstheme="minorBidi"/>
          <w:b/>
          <w:bCs/>
          <w:noProof/>
          <w:color w:val="auto"/>
          <w:sz w:val="16"/>
          <w:szCs w:val="16"/>
          <w:lang w:val="es-ES_tradnl" w:eastAsia="en-US"/>
        </w:rPr>
        <w:t>…….……… DNI …………....................</w:t>
      </w:r>
    </w:p>
    <w:p w:rsidR="00E14E51" w:rsidRPr="007E29A0" w:rsidRDefault="00E14E51" w:rsidP="00E14E51">
      <w:pPr>
        <w:spacing w:after="160" w:line="259" w:lineRule="auto"/>
        <w:ind w:left="0" w:firstLine="0"/>
        <w:jc w:val="left"/>
        <w:rPr>
          <w:rFonts w:asciiTheme="minorHAnsi" w:eastAsiaTheme="minorHAnsi" w:hAnsiTheme="minorHAnsi" w:cstheme="minorBidi"/>
          <w:noProof/>
          <w:color w:val="auto"/>
          <w:sz w:val="22"/>
        </w:rPr>
      </w:pPr>
      <w:r w:rsidRPr="007E29A0">
        <w:rPr>
          <w:rFonts w:asciiTheme="minorHAnsi" w:eastAsiaTheme="minorHAnsi" w:hAnsiTheme="minorHAnsi" w:cstheme="minorBidi"/>
          <w:b/>
          <w:bCs/>
          <w:noProof/>
          <w:color w:val="auto"/>
          <w:sz w:val="16"/>
          <w:szCs w:val="16"/>
          <w:lang w:val="es-ES_tradnl" w:eastAsia="en-US"/>
        </w:rPr>
        <w:t>Año de nacimiento ………….Sexo (H/M)……………….</w:t>
      </w:r>
    </w:p>
    <w:p w:rsidR="00E14E51" w:rsidRDefault="00E14E51" w:rsidP="00E14E51">
      <w:pPr>
        <w:spacing w:after="218" w:line="259" w:lineRule="auto"/>
        <w:ind w:left="10" w:right="68"/>
        <w:jc w:val="center"/>
      </w:pPr>
      <w:r w:rsidRPr="00E46B3E">
        <w:rPr>
          <w:noProof/>
        </w:rPr>
        <w:lastRenderedPageBreak/>
        <w:drawing>
          <wp:inline distT="0" distB="0" distL="0" distR="0" wp14:anchorId="1DEB7135" wp14:editId="6C62BA1F">
            <wp:extent cx="5400040" cy="58196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819605"/>
                    </a:xfrm>
                    <a:prstGeom prst="rect">
                      <a:avLst/>
                    </a:prstGeom>
                    <a:noFill/>
                    <a:ln>
                      <a:noFill/>
                    </a:ln>
                  </pic:spPr>
                </pic:pic>
              </a:graphicData>
            </a:graphic>
          </wp:inline>
        </w:drawing>
      </w:r>
    </w:p>
    <w:p w:rsidR="00E14E51" w:rsidRPr="007E29A0" w:rsidRDefault="00E14E51" w:rsidP="00E14E51">
      <w:pPr>
        <w:autoSpaceDE w:val="0"/>
        <w:autoSpaceDN w:val="0"/>
        <w:adjustRightInd w:val="0"/>
        <w:spacing w:after="0" w:line="240" w:lineRule="auto"/>
        <w:ind w:left="0" w:firstLine="0"/>
        <w:jc w:val="center"/>
        <w:rPr>
          <w:rFonts w:eastAsiaTheme="minorHAnsi"/>
          <w:sz w:val="20"/>
          <w:szCs w:val="20"/>
          <w:lang w:eastAsia="en-US"/>
        </w:rPr>
      </w:pPr>
      <w:r w:rsidRPr="007E29A0">
        <w:rPr>
          <w:rFonts w:eastAsiaTheme="minorHAnsi"/>
          <w:sz w:val="20"/>
          <w:szCs w:val="20"/>
          <w:lang w:eastAsia="en-US"/>
        </w:rPr>
        <w:t>Certifico que todo lo contestado anteriormente se ajusta a la verdad.</w:t>
      </w:r>
    </w:p>
    <w:p w:rsidR="00E14E51" w:rsidRPr="007E29A0" w:rsidRDefault="00E14E51" w:rsidP="00E14E51">
      <w:pPr>
        <w:autoSpaceDE w:val="0"/>
        <w:autoSpaceDN w:val="0"/>
        <w:adjustRightInd w:val="0"/>
        <w:spacing w:after="0" w:line="240" w:lineRule="auto"/>
        <w:ind w:left="0" w:firstLine="0"/>
        <w:jc w:val="center"/>
        <w:rPr>
          <w:rFonts w:eastAsiaTheme="minorHAnsi"/>
          <w:sz w:val="20"/>
          <w:szCs w:val="20"/>
          <w:lang w:eastAsia="en-US"/>
        </w:rPr>
      </w:pPr>
      <w:r>
        <w:rPr>
          <w:rFonts w:eastAsiaTheme="minorHAnsi"/>
          <w:sz w:val="20"/>
          <w:szCs w:val="20"/>
          <w:lang w:eastAsia="en-US"/>
        </w:rPr>
        <w:t>Cartagena, a       de junio</w:t>
      </w:r>
      <w:r w:rsidRPr="007E29A0">
        <w:rPr>
          <w:rFonts w:eastAsiaTheme="minorHAnsi"/>
          <w:sz w:val="20"/>
          <w:szCs w:val="20"/>
          <w:lang w:eastAsia="en-US"/>
        </w:rPr>
        <w:t xml:space="preserve"> de 2022</w:t>
      </w:r>
    </w:p>
    <w:p w:rsidR="00E14E51" w:rsidRPr="007E29A0" w:rsidRDefault="00E14E51" w:rsidP="00E14E51">
      <w:pPr>
        <w:autoSpaceDE w:val="0"/>
        <w:autoSpaceDN w:val="0"/>
        <w:adjustRightInd w:val="0"/>
        <w:spacing w:after="0" w:line="240" w:lineRule="auto"/>
        <w:ind w:left="0" w:firstLine="0"/>
        <w:jc w:val="center"/>
        <w:rPr>
          <w:rFonts w:eastAsiaTheme="minorHAnsi"/>
          <w:sz w:val="20"/>
          <w:szCs w:val="20"/>
          <w:lang w:eastAsia="en-US"/>
        </w:rPr>
      </w:pPr>
    </w:p>
    <w:p w:rsidR="00E14E51" w:rsidRPr="007E29A0" w:rsidRDefault="00E14E51" w:rsidP="00E14E51">
      <w:pPr>
        <w:autoSpaceDE w:val="0"/>
        <w:autoSpaceDN w:val="0"/>
        <w:adjustRightInd w:val="0"/>
        <w:spacing w:after="0" w:line="240" w:lineRule="auto"/>
        <w:ind w:left="0" w:firstLine="0"/>
        <w:jc w:val="center"/>
        <w:rPr>
          <w:rFonts w:eastAsiaTheme="minorHAnsi"/>
          <w:sz w:val="20"/>
          <w:szCs w:val="20"/>
          <w:lang w:eastAsia="en-US"/>
        </w:rPr>
      </w:pPr>
    </w:p>
    <w:p w:rsidR="00E14E51" w:rsidRPr="007E29A0" w:rsidRDefault="00E14E51" w:rsidP="00E14E51">
      <w:pPr>
        <w:autoSpaceDE w:val="0"/>
        <w:autoSpaceDN w:val="0"/>
        <w:adjustRightInd w:val="0"/>
        <w:spacing w:after="0" w:line="240" w:lineRule="auto"/>
        <w:ind w:left="0" w:firstLine="0"/>
        <w:jc w:val="center"/>
        <w:rPr>
          <w:rFonts w:eastAsiaTheme="minorHAnsi"/>
          <w:sz w:val="20"/>
          <w:szCs w:val="20"/>
          <w:lang w:eastAsia="en-US"/>
        </w:rPr>
      </w:pPr>
    </w:p>
    <w:p w:rsidR="00E14E51" w:rsidRPr="007E29A0" w:rsidRDefault="00E14E51" w:rsidP="00E14E51">
      <w:pPr>
        <w:spacing w:after="160" w:line="259" w:lineRule="auto"/>
        <w:ind w:left="0" w:firstLine="0"/>
        <w:jc w:val="center"/>
        <w:rPr>
          <w:rFonts w:asciiTheme="minorHAnsi" w:eastAsiaTheme="minorHAnsi" w:hAnsiTheme="minorHAnsi" w:cstheme="minorBidi"/>
          <w:noProof/>
          <w:color w:val="auto"/>
          <w:sz w:val="22"/>
          <w:lang w:val="es-ES_tradnl" w:eastAsia="en-US"/>
        </w:rPr>
      </w:pPr>
      <w:r w:rsidRPr="007E29A0">
        <w:rPr>
          <w:rFonts w:asciiTheme="minorHAnsi" w:eastAsiaTheme="minorHAnsi" w:hAnsiTheme="minorHAnsi" w:cstheme="minorBidi"/>
          <w:noProof/>
          <w:color w:val="auto"/>
          <w:sz w:val="20"/>
          <w:szCs w:val="20"/>
          <w:lang w:val="es-ES_tradnl" w:eastAsia="en-US"/>
        </w:rPr>
        <w:t>FIRMA</w:t>
      </w:r>
    </w:p>
    <w:p w:rsidR="00DF4A13" w:rsidRDefault="00DF4A13">
      <w:pPr>
        <w:spacing w:after="218" w:line="259" w:lineRule="auto"/>
        <w:ind w:left="10" w:right="68"/>
        <w:jc w:val="center"/>
      </w:pPr>
    </w:p>
    <w:sectPr w:rsidR="00DF4A13" w:rsidSect="00DE373A">
      <w:headerReference w:type="even" r:id="rId18"/>
      <w:headerReference w:type="default" r:id="rId19"/>
      <w:footerReference w:type="even" r:id="rId20"/>
      <w:footerReference w:type="default" r:id="rId21"/>
      <w:headerReference w:type="first" r:id="rId22"/>
      <w:footerReference w:type="first" r:id="rId23"/>
      <w:pgSz w:w="11906" w:h="16838"/>
      <w:pgMar w:top="1419" w:right="1633" w:bottom="1497" w:left="1702" w:header="18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000" w:rsidRDefault="001D3000">
      <w:pPr>
        <w:spacing w:after="0" w:line="240" w:lineRule="auto"/>
      </w:pPr>
      <w:r>
        <w:separator/>
      </w:r>
    </w:p>
  </w:endnote>
  <w:endnote w:type="continuationSeparator" w:id="0">
    <w:p w:rsidR="001D3000" w:rsidRDefault="001D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711" w:rsidRDefault="00CE1711">
    <w:pPr>
      <w:spacing w:after="285" w:line="259" w:lineRule="auto"/>
      <w:ind w:left="0" w:firstLine="0"/>
      <w:jc w:val="left"/>
    </w:pPr>
    <w:r>
      <w:rPr>
        <w:sz w:val="14"/>
      </w:rPr>
      <w:t xml:space="preserve"> </w:t>
    </w:r>
  </w:p>
  <w:p w:rsidR="00CE1711" w:rsidRDefault="00CE1711">
    <w:pPr>
      <w:tabs>
        <w:tab w:val="center" w:pos="1286"/>
        <w:tab w:val="center" w:pos="8206"/>
        <w:tab w:val="right" w:pos="9422"/>
      </w:tabs>
      <w:spacing w:after="0" w:line="259" w:lineRule="auto"/>
      <w:ind w:left="-1448" w:right="-850" w:firstLine="0"/>
      <w:jc w:val="left"/>
    </w:pPr>
    <w:r>
      <w:rPr>
        <w:sz w:val="14"/>
      </w:rPr>
      <w:t xml:space="preserve">CORREO ELECTRÓNICO: </w:t>
    </w:r>
    <w:r>
      <w:rPr>
        <w:sz w:val="14"/>
      </w:rPr>
      <w:tab/>
    </w:r>
    <w:r>
      <w:rPr>
        <w:rFonts w:ascii="Calibri" w:eastAsia="Calibri" w:hAnsi="Calibri" w:cs="Calibri"/>
      </w:rPr>
      <w:t xml:space="preserve"> </w:t>
    </w:r>
    <w:r>
      <w:rPr>
        <w:rFonts w:ascii="Calibri" w:eastAsia="Calibri" w:hAnsi="Calibri" w:cs="Calibri"/>
      </w:rPr>
      <w:tab/>
    </w:r>
    <w:r>
      <w:rPr>
        <w:sz w:val="14"/>
      </w:rPr>
      <w:t xml:space="preserve">CARRETERA DE LA ALGAMECA, S/N30205 </w:t>
    </w:r>
    <w:r>
      <w:rPr>
        <w:sz w:val="21"/>
        <w:vertAlign w:val="subscript"/>
      </w:rPr>
      <w:t>–</w:t>
    </w:r>
    <w:r>
      <w:rPr>
        <w:sz w:val="14"/>
      </w:rPr>
      <w:t xml:space="preserve"> CARTAGENA (Murcia) </w:t>
    </w:r>
    <w:r>
      <w:rPr>
        <w:sz w:val="14"/>
      </w:rPr>
      <w:tab/>
      <w:t xml:space="preserve"> </w:t>
    </w:r>
  </w:p>
  <w:p w:rsidR="00CE1711" w:rsidRDefault="00CE1711">
    <w:pPr>
      <w:spacing w:after="0" w:line="259" w:lineRule="auto"/>
      <w:ind w:left="-1032" w:firstLine="0"/>
      <w:jc w:val="left"/>
    </w:pPr>
    <w:r>
      <w:rPr>
        <w:sz w:val="14"/>
      </w:rPr>
      <w:t xml:space="preserve">emb@mde.es </w:t>
    </w:r>
  </w:p>
  <w:p w:rsidR="00CE1711" w:rsidRDefault="00CE1711">
    <w:pPr>
      <w:spacing w:after="19" w:line="259" w:lineRule="auto"/>
      <w:ind w:left="0" w:right="-269" w:firstLine="0"/>
      <w:jc w:val="right"/>
    </w:pPr>
    <w:r>
      <w:rPr>
        <w:sz w:val="14"/>
      </w:rPr>
      <w:t xml:space="preserve">TEL.: 968 127000 EXT.57720 </w:t>
    </w:r>
  </w:p>
  <w:p w:rsidR="00CE1711" w:rsidRDefault="00CE1711">
    <w:pPr>
      <w:spacing w:after="120" w:line="259" w:lineRule="auto"/>
      <w:ind w:left="6990" w:firstLine="0"/>
      <w:jc w:val="left"/>
    </w:pPr>
    <w:r>
      <w:rPr>
        <w:sz w:val="14"/>
      </w:rPr>
      <w:t xml:space="preserve">FAX: 968 127720 </w:t>
    </w:r>
  </w:p>
  <w:p w:rsidR="00CE1711" w:rsidRDefault="00CE1711">
    <w:pPr>
      <w:spacing w:after="0" w:line="259" w:lineRule="auto"/>
      <w:ind w:left="5463" w:firstLine="0"/>
      <w:jc w:val="center"/>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711" w:rsidRDefault="00CE1711" w:rsidP="00CE1711">
    <w:pPr>
      <w:tabs>
        <w:tab w:val="center" w:pos="1286"/>
        <w:tab w:val="center" w:pos="8206"/>
        <w:tab w:val="right" w:pos="9422"/>
      </w:tabs>
      <w:spacing w:after="0" w:line="259" w:lineRule="auto"/>
      <w:ind w:left="-1448" w:right="-850" w:firstLine="0"/>
      <w:jc w:val="left"/>
      <w:rPr>
        <w:sz w:val="14"/>
      </w:rPr>
    </w:pPr>
    <w:r>
      <w:rPr>
        <w:sz w:val="14"/>
      </w:rPr>
      <w:t>CORREO ELECTRÓNICO: emb@mde.es</w:t>
    </w:r>
    <w:r>
      <w:rPr>
        <w:sz w:val="14"/>
      </w:rPr>
      <w:tab/>
    </w:r>
    <w:r>
      <w:rPr>
        <w:rFonts w:ascii="Calibri" w:eastAsia="Calibri" w:hAnsi="Calibri" w:cs="Calibri"/>
      </w:rPr>
      <w:t xml:space="preserve"> </w:t>
    </w:r>
    <w:r>
      <w:rPr>
        <w:rFonts w:ascii="Calibri" w:eastAsia="Calibri" w:hAnsi="Calibri" w:cs="Calibri"/>
      </w:rPr>
      <w:tab/>
    </w:r>
    <w:r>
      <w:rPr>
        <w:sz w:val="14"/>
      </w:rPr>
      <w:t>CARRETERA DE LA ALGAMECA, S/N30205</w:t>
    </w:r>
  </w:p>
  <w:p w:rsidR="00CE1711" w:rsidRDefault="00CE1711" w:rsidP="00CE1711">
    <w:pPr>
      <w:tabs>
        <w:tab w:val="center" w:pos="1286"/>
        <w:tab w:val="center" w:pos="8206"/>
        <w:tab w:val="right" w:pos="9422"/>
      </w:tabs>
      <w:spacing w:after="0" w:line="259" w:lineRule="auto"/>
      <w:ind w:left="-1448" w:right="-850" w:firstLine="0"/>
      <w:jc w:val="left"/>
    </w:pPr>
    <w:r>
      <w:rPr>
        <w:sz w:val="21"/>
        <w:vertAlign w:val="subscript"/>
      </w:rPr>
      <w:tab/>
    </w:r>
    <w:r>
      <w:rPr>
        <w:sz w:val="21"/>
        <w:vertAlign w:val="subscript"/>
      </w:rPr>
      <w:tab/>
    </w:r>
    <w:r>
      <w:rPr>
        <w:sz w:val="14"/>
      </w:rPr>
      <w:t xml:space="preserve">CARTAGENA (Murcia)  </w:t>
    </w:r>
  </w:p>
  <w:p w:rsidR="00AC0CAB" w:rsidRDefault="00CE1711" w:rsidP="00CE1711">
    <w:pPr>
      <w:spacing w:after="19" w:line="259" w:lineRule="auto"/>
      <w:ind w:left="0" w:right="-269" w:firstLine="0"/>
      <w:jc w:val="right"/>
    </w:pPr>
    <w:r>
      <w:rPr>
        <w:sz w:val="14"/>
      </w:rPr>
      <w:t xml:space="preserve">  </w:t>
    </w:r>
    <w:r>
      <w:rPr>
        <w:sz w:val="14"/>
      </w:rPr>
      <w:tab/>
    </w:r>
    <w:r>
      <w:rPr>
        <w:sz w:val="14"/>
      </w:rPr>
      <w:tab/>
      <w:t xml:space="preserve">          TEL.: 968 127000 EXT.57720</w:t>
    </w:r>
  </w:p>
  <w:p w:rsidR="00AC0CAB" w:rsidRDefault="00CE1711">
    <w:pPr>
      <w:spacing w:after="120" w:line="259" w:lineRule="auto"/>
      <w:ind w:left="6990" w:firstLine="0"/>
      <w:jc w:val="left"/>
    </w:pPr>
    <w:r>
      <w:rPr>
        <w:sz w:val="14"/>
      </w:rPr>
      <w:t xml:space="preserve">       </w:t>
    </w:r>
    <w:r w:rsidR="00AC0CAB">
      <w:rPr>
        <w:sz w:val="14"/>
      </w:rPr>
      <w:t xml:space="preserve">FAX: 968 127720 </w:t>
    </w:r>
  </w:p>
  <w:p w:rsidR="00CE1711" w:rsidRDefault="00CE1711">
    <w:pPr>
      <w:spacing w:after="0" w:line="259" w:lineRule="auto"/>
      <w:ind w:left="5463" w:firstLine="0"/>
      <w:jc w:val="center"/>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711" w:rsidRDefault="00CE1711">
    <w:pPr>
      <w:spacing w:after="285" w:line="259" w:lineRule="auto"/>
      <w:ind w:left="0" w:firstLine="0"/>
      <w:jc w:val="left"/>
    </w:pPr>
    <w:r>
      <w:rPr>
        <w:sz w:val="14"/>
      </w:rPr>
      <w:t xml:space="preserve"> </w:t>
    </w:r>
  </w:p>
  <w:p w:rsidR="00CE1711" w:rsidRDefault="00CE1711">
    <w:pPr>
      <w:tabs>
        <w:tab w:val="center" w:pos="1286"/>
        <w:tab w:val="center" w:pos="8206"/>
        <w:tab w:val="right" w:pos="9422"/>
      </w:tabs>
      <w:spacing w:after="0" w:line="259" w:lineRule="auto"/>
      <w:ind w:left="-1448" w:right="-850" w:firstLine="0"/>
      <w:jc w:val="left"/>
    </w:pPr>
    <w:r>
      <w:rPr>
        <w:sz w:val="14"/>
      </w:rPr>
      <w:t xml:space="preserve">CORREO ELECTRÓNICO: </w:t>
    </w:r>
    <w:r>
      <w:rPr>
        <w:sz w:val="14"/>
      </w:rPr>
      <w:tab/>
    </w:r>
    <w:r>
      <w:rPr>
        <w:rFonts w:ascii="Calibri" w:eastAsia="Calibri" w:hAnsi="Calibri" w:cs="Calibri"/>
      </w:rPr>
      <w:t xml:space="preserve"> </w:t>
    </w:r>
    <w:r>
      <w:rPr>
        <w:rFonts w:ascii="Calibri" w:eastAsia="Calibri" w:hAnsi="Calibri" w:cs="Calibri"/>
      </w:rPr>
      <w:tab/>
    </w:r>
    <w:r>
      <w:rPr>
        <w:sz w:val="14"/>
      </w:rPr>
      <w:t xml:space="preserve">CARRETERA DE LA ALGAMECA, S/N30205 </w:t>
    </w:r>
    <w:r>
      <w:rPr>
        <w:sz w:val="21"/>
        <w:vertAlign w:val="subscript"/>
      </w:rPr>
      <w:t>–</w:t>
    </w:r>
    <w:r>
      <w:rPr>
        <w:sz w:val="14"/>
      </w:rPr>
      <w:t xml:space="preserve"> CARTAGENA (Murcia) </w:t>
    </w:r>
    <w:r>
      <w:rPr>
        <w:sz w:val="14"/>
      </w:rPr>
      <w:tab/>
      <w:t xml:space="preserve"> </w:t>
    </w:r>
  </w:p>
  <w:p w:rsidR="00CE1711" w:rsidRDefault="00CE1711">
    <w:pPr>
      <w:spacing w:after="0" w:line="259" w:lineRule="auto"/>
      <w:ind w:left="-1032" w:firstLine="0"/>
      <w:jc w:val="left"/>
    </w:pPr>
    <w:r>
      <w:rPr>
        <w:sz w:val="14"/>
      </w:rPr>
      <w:t xml:space="preserve">emb@mde.es </w:t>
    </w:r>
  </w:p>
  <w:p w:rsidR="00CE1711" w:rsidRDefault="00CE1711">
    <w:pPr>
      <w:spacing w:after="19" w:line="259" w:lineRule="auto"/>
      <w:ind w:left="0" w:right="-269" w:firstLine="0"/>
      <w:jc w:val="right"/>
    </w:pPr>
    <w:r>
      <w:rPr>
        <w:sz w:val="14"/>
      </w:rPr>
      <w:t xml:space="preserve">TEL.: 968 127000 EXT.57720 </w:t>
    </w:r>
  </w:p>
  <w:p w:rsidR="00CE1711" w:rsidRDefault="00CE1711">
    <w:pPr>
      <w:spacing w:after="120" w:line="259" w:lineRule="auto"/>
      <w:ind w:left="6990" w:firstLine="0"/>
      <w:jc w:val="left"/>
    </w:pPr>
    <w:r>
      <w:rPr>
        <w:sz w:val="14"/>
      </w:rPr>
      <w:t xml:space="preserve">FAX: 968 127720 </w:t>
    </w:r>
  </w:p>
  <w:p w:rsidR="00CE1711" w:rsidRDefault="00CE1711">
    <w:pPr>
      <w:spacing w:after="0" w:line="259" w:lineRule="auto"/>
      <w:ind w:left="5463" w:firstLine="0"/>
      <w:jc w:val="center"/>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000" w:rsidRDefault="001D3000">
      <w:pPr>
        <w:spacing w:after="0" w:line="240" w:lineRule="auto"/>
      </w:pPr>
      <w:r>
        <w:separator/>
      </w:r>
    </w:p>
  </w:footnote>
  <w:footnote w:type="continuationSeparator" w:id="0">
    <w:p w:rsidR="001D3000" w:rsidRDefault="001D3000">
      <w:pPr>
        <w:spacing w:after="0" w:line="240" w:lineRule="auto"/>
      </w:pPr>
      <w:r>
        <w:continuationSeparator/>
      </w:r>
    </w:p>
  </w:footnote>
  <w:footnote w:id="1">
    <w:p w:rsidR="00CE1711" w:rsidRPr="00BE6340" w:rsidRDefault="00CE1711" w:rsidP="00130B80">
      <w:pPr>
        <w:pStyle w:val="Textonotapie"/>
        <w:jc w:val="both"/>
        <w:rPr>
          <w:rFonts w:ascii="Arial" w:hAnsi="Arial" w:cs="Arial"/>
          <w:sz w:val="18"/>
          <w:szCs w:val="18"/>
        </w:rPr>
      </w:pPr>
      <w:r w:rsidRPr="00BE6340">
        <w:rPr>
          <w:rStyle w:val="Refdenotaalpie"/>
          <w:rFonts w:ascii="Arial" w:hAnsi="Arial" w:cs="Arial"/>
          <w:sz w:val="18"/>
          <w:szCs w:val="18"/>
        </w:rPr>
        <w:footnoteRef/>
      </w:r>
      <w:r w:rsidRPr="00BE6340">
        <w:rPr>
          <w:rFonts w:ascii="Arial" w:hAnsi="Arial" w:cs="Arial"/>
          <w:sz w:val="18"/>
          <w:szCs w:val="18"/>
        </w:rPr>
        <w:t xml:space="preserve"> L</w:t>
      </w:r>
      <w:r>
        <w:rPr>
          <w:rFonts w:ascii="Arial" w:hAnsi="Arial" w:cs="Arial"/>
          <w:sz w:val="18"/>
          <w:szCs w:val="18"/>
        </w:rPr>
        <w:t>a</w:t>
      </w:r>
      <w:r w:rsidRPr="00BE6340">
        <w:rPr>
          <w:rFonts w:ascii="Arial" w:hAnsi="Arial" w:cs="Arial"/>
          <w:sz w:val="18"/>
          <w:szCs w:val="18"/>
        </w:rPr>
        <w:t>s</w:t>
      </w:r>
      <w:r>
        <w:rPr>
          <w:rFonts w:ascii="Arial" w:hAnsi="Arial" w:cs="Arial"/>
          <w:sz w:val="18"/>
          <w:szCs w:val="18"/>
        </w:rPr>
        <w:t xml:space="preserve"> personas “</w:t>
      </w:r>
      <w:r w:rsidRPr="00BE6340">
        <w:rPr>
          <w:rFonts w:ascii="Arial" w:hAnsi="Arial" w:cs="Arial"/>
          <w:sz w:val="18"/>
          <w:szCs w:val="18"/>
        </w:rPr>
        <w:t>asintomátic</w:t>
      </w:r>
      <w:r>
        <w:rPr>
          <w:rFonts w:ascii="Arial" w:hAnsi="Arial" w:cs="Arial"/>
          <w:sz w:val="18"/>
          <w:szCs w:val="18"/>
        </w:rPr>
        <w:t>a</w:t>
      </w:r>
      <w:r w:rsidRPr="00BE6340">
        <w:rPr>
          <w:rFonts w:ascii="Arial" w:hAnsi="Arial" w:cs="Arial"/>
          <w:sz w:val="18"/>
          <w:szCs w:val="18"/>
        </w:rPr>
        <w:t>s</w:t>
      </w:r>
      <w:r>
        <w:rPr>
          <w:rFonts w:ascii="Arial" w:hAnsi="Arial" w:cs="Arial"/>
          <w:sz w:val="18"/>
          <w:szCs w:val="18"/>
        </w:rPr>
        <w:t>”</w:t>
      </w:r>
      <w:r w:rsidRPr="00BE6340">
        <w:rPr>
          <w:rFonts w:ascii="Arial" w:hAnsi="Arial" w:cs="Arial"/>
          <w:sz w:val="18"/>
          <w:szCs w:val="18"/>
        </w:rPr>
        <w:t xml:space="preserve"> son aquellas que no desarrollan la enfermedad, pero </w:t>
      </w:r>
      <w:r>
        <w:rPr>
          <w:rFonts w:ascii="Arial" w:hAnsi="Arial" w:cs="Arial"/>
          <w:sz w:val="18"/>
          <w:szCs w:val="18"/>
        </w:rPr>
        <w:t xml:space="preserve">la </w:t>
      </w:r>
      <w:r w:rsidRPr="00BE6340">
        <w:rPr>
          <w:rFonts w:ascii="Arial" w:hAnsi="Arial" w:cs="Arial"/>
          <w:sz w:val="18"/>
          <w:szCs w:val="18"/>
        </w:rPr>
        <w:t>transmit</w:t>
      </w:r>
      <w:r>
        <w:rPr>
          <w:rFonts w:ascii="Arial" w:hAnsi="Arial" w:cs="Arial"/>
          <w:sz w:val="18"/>
          <w:szCs w:val="18"/>
        </w:rPr>
        <w:t>en</w:t>
      </w:r>
      <w:r w:rsidRPr="00BE6340">
        <w:rPr>
          <w:rFonts w:ascii="Arial" w:hAnsi="Arial" w:cs="Arial"/>
          <w:sz w:val="18"/>
          <w:szCs w:val="18"/>
        </w:rPr>
        <w:t xml:space="preserve"> y s</w:t>
      </w:r>
      <w:r>
        <w:rPr>
          <w:rFonts w:ascii="Arial" w:hAnsi="Arial" w:cs="Arial"/>
          <w:sz w:val="18"/>
          <w:szCs w:val="18"/>
        </w:rPr>
        <w:t>e</w:t>
      </w:r>
      <w:r w:rsidRPr="00BE6340">
        <w:rPr>
          <w:rFonts w:ascii="Arial" w:hAnsi="Arial" w:cs="Arial"/>
          <w:sz w:val="18"/>
          <w:szCs w:val="18"/>
        </w:rPr>
        <w:t xml:space="preserve"> convierte</w:t>
      </w:r>
      <w:r>
        <w:rPr>
          <w:rFonts w:ascii="Arial" w:hAnsi="Arial" w:cs="Arial"/>
          <w:sz w:val="18"/>
          <w:szCs w:val="18"/>
        </w:rPr>
        <w:t>n</w:t>
      </w:r>
      <w:r w:rsidRPr="00BE6340">
        <w:rPr>
          <w:rFonts w:ascii="Arial" w:hAnsi="Arial" w:cs="Arial"/>
          <w:sz w:val="18"/>
          <w:szCs w:val="18"/>
        </w:rPr>
        <w:t xml:space="preserve"> en una fuente de contagio</w:t>
      </w:r>
      <w:r>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711" w:rsidRDefault="00CE1711">
    <w:pPr>
      <w:spacing w:after="0" w:line="259" w:lineRule="auto"/>
      <w:ind w:left="-1702" w:right="288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47625</wp:posOffset>
              </wp:positionH>
              <wp:positionV relativeFrom="page">
                <wp:posOffset>114300</wp:posOffset>
              </wp:positionV>
              <wp:extent cx="4641850" cy="647700"/>
              <wp:effectExtent l="0" t="0" r="6350" b="0"/>
              <wp:wrapSquare wrapText="bothSides"/>
              <wp:docPr id="7208" name="Group 7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50" cy="647700"/>
                        <a:chOff x="0" y="0"/>
                        <a:chExt cx="4641977" cy="647687"/>
                      </a:xfrm>
                    </wpg:grpSpPr>
                    <pic:pic xmlns:pic="http://schemas.openxmlformats.org/drawingml/2006/picture">
                      <pic:nvPicPr>
                        <pic:cNvPr id="7209" name="Picture 7209"/>
                        <pic:cNvPicPr/>
                      </pic:nvPicPr>
                      <pic:blipFill>
                        <a:blip r:embed="rId1"/>
                        <a:stretch>
                          <a:fillRect/>
                        </a:stretch>
                      </pic:blipFill>
                      <pic:spPr>
                        <a:xfrm>
                          <a:off x="0" y="0"/>
                          <a:ext cx="4641977" cy="647687"/>
                        </a:xfrm>
                        <a:prstGeom prst="rect">
                          <a:avLst/>
                        </a:prstGeom>
                      </pic:spPr>
                    </pic:pic>
                    <wps:wsp>
                      <wps:cNvPr id="7210" name="Rectangle 7210"/>
                      <wps:cNvSpPr/>
                      <wps:spPr>
                        <a:xfrm>
                          <a:off x="1033149" y="365747"/>
                          <a:ext cx="45808" cy="206453"/>
                        </a:xfrm>
                        <a:prstGeom prst="rect">
                          <a:avLst/>
                        </a:prstGeom>
                        <a:ln>
                          <a:noFill/>
                        </a:ln>
                      </wps:spPr>
                      <wps:txbx>
                        <w:txbxContent>
                          <w:p w:rsidR="00CE1711" w:rsidRDefault="00CE171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7208" o:spid="_x0000_s1035" style="position:absolute;left:0;text-align:left;margin-left:3.75pt;margin-top:9pt;width:365.5pt;height:51pt;z-index:251658240;mso-position-horizontal-relative:page;mso-position-vertical-relative:page" coordsize="46419,64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9" o:spid="_x0000_s1036" type="#_x0000_t75" style="position:absolute;width:46419;height: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qHnHAAAA3QAAAA8AAABkcnMvZG93bnJldi54bWxEj09rAjEUxO8Fv0N4Qm81q6XarkYRtSIe&#10;hGov3p6bt39w87Ik6br99kYo9DjMzG+Y2aIztWjJ+cqyguEgAUGcWV1xoeD79PnyDsIHZI21ZVLw&#10;Sx4W897TDFNtb/xF7TEUIkLYp6igDKFJpfRZSQb9wDbE0cutMxiidIXUDm8Rbmo5SpKxNFhxXCix&#10;oVVJ2fX4YxRclu26Oh/y1p3e8t14/7rZXrcbpZ773XIKIlAX/sN/7Z1WMBklH/B4E5+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zqHnHAAAA3QAAAA8AAAAAAAAAAAAA&#10;AAAAnwIAAGRycy9kb3ducmV2LnhtbFBLBQYAAAAABAAEAPcAAACTAwAAAAA=&#10;">
                <v:imagedata r:id="rId2" o:title=""/>
              </v:shape>
              <v:rect id="Rectangle 7210" o:spid="_x0000_s1037" style="position:absolute;left:10331;top:365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ol8EA&#10;AADdAAAADwAAAGRycy9kb3ducmV2LnhtbERPy4rCMBTdC/5DuMLsNNWFj2oU0RFd+gJ1d2mubbG5&#10;KU3Gdvx6sxBcHs57tmhMIZ5Uudyygn4vAkGcWJ1zquB82nTHIJxH1lhYJgX/5GAxb7dmGGtb84Ge&#10;R5+KEMIuRgWZ92UspUsyMuh6tiQO3N1WBn2AVSp1hXUIN4UcRNFQGsw5NGRY0iqj5HH8Mwq243J5&#10;3dlXnRa/t+1lf5msTxOv1E+nWU5BeGr8V/xx77SC0aAf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iqJfBAAAA3QAAAA8AAAAAAAAAAAAAAAAAmAIAAGRycy9kb3du&#10;cmV2LnhtbFBLBQYAAAAABAAEAPUAAACGAwAAAAA=&#10;" filled="f" stroked="f">
                <v:textbox inset="0,0,0,0">
                  <w:txbxContent>
                    <w:p w:rsidR="00AC0CAB" w:rsidRDefault="00AC0CAB">
                      <w:pPr>
                        <w:spacing w:after="160" w:line="259" w:lineRule="auto"/>
                        <w:ind w:left="0" w:firstLine="0"/>
                        <w:jc w:val="left"/>
                      </w:pPr>
                      <w:r>
                        <w:rPr>
                          <w:rFonts w:ascii="Calibri" w:eastAsia="Calibri" w:hAnsi="Calibri" w:cs="Calibri"/>
                        </w:rPr>
                        <w:t xml:space="preserve"> </w:t>
                      </w:r>
                    </w:p>
                  </w:txbxContent>
                </v:textbox>
              </v:rect>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page">
            <wp:posOffset>6733540</wp:posOffset>
          </wp:positionH>
          <wp:positionV relativeFrom="page">
            <wp:posOffset>114300</wp:posOffset>
          </wp:positionV>
          <wp:extent cx="619125" cy="619125"/>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
                  <a:stretch>
                    <a:fillRect/>
                  </a:stretch>
                </pic:blipFill>
                <pic:spPr>
                  <a:xfrm rot="-10799999" flipV="1">
                    <a:off x="0" y="0"/>
                    <a:ext cx="619125" cy="6191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711" w:rsidRDefault="00CE1711" w:rsidP="00295011">
    <w:pPr>
      <w:spacing w:after="0" w:line="259" w:lineRule="auto"/>
      <w:ind w:left="-1702" w:right="2889" w:firstLine="0"/>
      <w:jc w:val="left"/>
    </w:pPr>
    <w:r>
      <w:tab/>
    </w:r>
    <w:r>
      <w:tab/>
    </w:r>
    <w:r>
      <w:tab/>
    </w:r>
  </w:p>
  <w:tbl>
    <w:tblPr>
      <w:tblStyle w:val="Tablaconcuadrcula"/>
      <w:tblW w:w="5636" w:type="pct"/>
      <w:jc w:val="center"/>
      <w:tblBorders>
        <w:top w:val="single" w:sz="24" w:space="0" w:color="365F91"/>
        <w:left w:val="single" w:sz="24" w:space="0" w:color="365F91"/>
        <w:bottom w:val="single" w:sz="24" w:space="0" w:color="365F91"/>
        <w:right w:val="single" w:sz="24" w:space="0" w:color="365F91"/>
        <w:insideH w:val="single" w:sz="24" w:space="0" w:color="365F91"/>
        <w:insideV w:val="single" w:sz="24" w:space="0" w:color="365F91"/>
      </w:tblBorders>
      <w:tblLayout w:type="fixed"/>
      <w:tblLook w:val="04A0" w:firstRow="1" w:lastRow="0" w:firstColumn="1" w:lastColumn="0" w:noHBand="0" w:noVBand="1"/>
    </w:tblPr>
    <w:tblGrid>
      <w:gridCol w:w="4830"/>
      <w:gridCol w:w="4831"/>
    </w:tblGrid>
    <w:tr w:rsidR="00CE1711" w:rsidRPr="00E41043" w:rsidTr="00E41043">
      <w:trPr>
        <w:trHeight w:hRule="exact" w:val="1368"/>
        <w:jc w:val="center"/>
      </w:trPr>
      <w:tc>
        <w:tcPr>
          <w:tcW w:w="2500" w:type="pct"/>
          <w:tcBorders>
            <w:top w:val="single" w:sz="24" w:space="0" w:color="365F91"/>
            <w:left w:val="nil"/>
            <w:bottom w:val="single" w:sz="24" w:space="0" w:color="365F91"/>
            <w:right w:val="nil"/>
          </w:tcBorders>
          <w:vAlign w:val="center"/>
        </w:tcPr>
        <w:p w:rsidR="00CE1711" w:rsidRPr="00E41043" w:rsidRDefault="00CE1711" w:rsidP="00E41043">
          <w:pPr>
            <w:widowControl w:val="0"/>
            <w:spacing w:after="0" w:line="240" w:lineRule="auto"/>
            <w:ind w:left="0" w:firstLine="0"/>
            <w:rPr>
              <w:rFonts w:ascii="Calibri" w:eastAsia="Calibri" w:hAnsi="Calibri" w:cs="Times New Roman"/>
              <w:color w:val="auto"/>
              <w:sz w:val="12"/>
              <w:szCs w:val="12"/>
              <w:lang w:val="en-US"/>
            </w:rPr>
          </w:pPr>
        </w:p>
        <w:p w:rsidR="00CE1711" w:rsidRPr="00E41043" w:rsidRDefault="00CE1711" w:rsidP="00E41043">
          <w:pPr>
            <w:widowControl w:val="0"/>
            <w:spacing w:after="0" w:line="240" w:lineRule="auto"/>
            <w:ind w:left="0" w:firstLine="0"/>
            <w:jc w:val="center"/>
            <w:rPr>
              <w:rFonts w:ascii="Calibri" w:eastAsia="Calibri" w:hAnsi="Calibri" w:cs="Times New Roman"/>
              <w:color w:val="auto"/>
              <w:sz w:val="22"/>
              <w:lang w:val="en-US"/>
            </w:rPr>
          </w:pPr>
          <w:r w:rsidRPr="00E41043">
            <w:rPr>
              <w:rFonts w:ascii="Calibri" w:eastAsia="Calibri" w:hAnsi="Calibri" w:cs="Times New Roman"/>
              <w:noProof/>
              <w:color w:val="auto"/>
              <w:sz w:val="22"/>
              <w:szCs w:val="28"/>
            </w:rPr>
            <w:drawing>
              <wp:inline distT="0" distB="0" distL="0" distR="0" wp14:anchorId="331F436B" wp14:editId="516A2A33">
                <wp:extent cx="1618959" cy="546265"/>
                <wp:effectExtent l="0" t="0" r="635" b="635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669461" cy="563305"/>
                        </a:xfrm>
                        <a:prstGeom prst="rect">
                          <a:avLst/>
                        </a:prstGeom>
                        <a:noFill/>
                        <a:ln w="9525">
                          <a:noFill/>
                          <a:miter lim="800000"/>
                          <a:headEnd/>
                          <a:tailEnd/>
                        </a:ln>
                      </pic:spPr>
                    </pic:pic>
                  </a:graphicData>
                </a:graphic>
              </wp:inline>
            </w:drawing>
          </w:r>
        </w:p>
        <w:p w:rsidR="00CE1711" w:rsidRPr="00E41043" w:rsidRDefault="00CE1711" w:rsidP="00E41043">
          <w:pPr>
            <w:widowControl w:val="0"/>
            <w:spacing w:after="0" w:line="240" w:lineRule="auto"/>
            <w:ind w:left="0" w:firstLine="0"/>
            <w:jc w:val="center"/>
            <w:rPr>
              <w:rFonts w:ascii="Calibri" w:eastAsia="Calibri" w:hAnsi="Calibri" w:cs="Times New Roman"/>
              <w:color w:val="auto"/>
              <w:sz w:val="12"/>
              <w:szCs w:val="12"/>
              <w:lang w:val="en-US"/>
            </w:rPr>
          </w:pPr>
        </w:p>
        <w:p w:rsidR="00CE1711" w:rsidRPr="00E41043" w:rsidRDefault="00CE1711" w:rsidP="00E41043">
          <w:pPr>
            <w:widowControl w:val="0"/>
            <w:spacing w:after="0" w:line="240" w:lineRule="auto"/>
            <w:ind w:left="0" w:firstLine="0"/>
            <w:jc w:val="center"/>
            <w:rPr>
              <w:rFonts w:ascii="Calibri" w:eastAsia="Calibri" w:hAnsi="Calibri" w:cs="Times New Roman"/>
              <w:color w:val="auto"/>
              <w:sz w:val="22"/>
              <w:lang w:val="en-US"/>
            </w:rPr>
          </w:pPr>
        </w:p>
        <w:p w:rsidR="00CE1711" w:rsidRPr="00E41043" w:rsidRDefault="00CE1711" w:rsidP="00E41043">
          <w:pPr>
            <w:widowControl w:val="0"/>
            <w:spacing w:after="0" w:line="240" w:lineRule="auto"/>
            <w:ind w:left="0" w:firstLine="0"/>
            <w:jc w:val="center"/>
            <w:rPr>
              <w:rFonts w:ascii="Calibri" w:eastAsia="Calibri" w:hAnsi="Calibri" w:cs="Times New Roman"/>
              <w:color w:val="auto"/>
              <w:sz w:val="16"/>
              <w:szCs w:val="16"/>
              <w:lang w:val="en-US"/>
            </w:rPr>
          </w:pPr>
        </w:p>
        <w:p w:rsidR="00CE1711" w:rsidRPr="00E41043" w:rsidRDefault="00CE1711" w:rsidP="00E41043">
          <w:pPr>
            <w:widowControl w:val="0"/>
            <w:spacing w:after="0" w:line="240" w:lineRule="auto"/>
            <w:ind w:left="0" w:firstLine="0"/>
            <w:jc w:val="center"/>
            <w:rPr>
              <w:rFonts w:ascii="Calibri" w:eastAsia="Calibri" w:hAnsi="Calibri" w:cs="Times New Roman"/>
              <w:color w:val="auto"/>
              <w:sz w:val="22"/>
              <w:lang w:val="en-US"/>
            </w:rPr>
          </w:pPr>
        </w:p>
      </w:tc>
      <w:tc>
        <w:tcPr>
          <w:tcW w:w="2500" w:type="pct"/>
          <w:tcBorders>
            <w:top w:val="single" w:sz="24" w:space="0" w:color="365F91"/>
            <w:left w:val="nil"/>
            <w:bottom w:val="single" w:sz="24" w:space="0" w:color="365F91"/>
            <w:right w:val="nil"/>
          </w:tcBorders>
          <w:vAlign w:val="center"/>
        </w:tcPr>
        <w:tbl>
          <w:tblPr>
            <w:tblStyle w:val="Tablaconcuadrcula"/>
            <w:tblpPr w:leftFromText="141" w:rightFromText="141" w:vertAnchor="text" w:horzAnchor="margin" w:tblpY="-1864"/>
            <w:tblOverlap w:val="never"/>
            <w:tblW w:w="-2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21"/>
            <w:gridCol w:w="24659"/>
          </w:tblGrid>
          <w:tr w:rsidR="00CE1711" w:rsidRPr="00E41043" w:rsidTr="00E41043">
            <w:trPr>
              <w:trHeight w:val="752"/>
            </w:trPr>
            <w:tc>
              <w:tcPr>
                <w:tcW w:w="7021" w:type="dxa"/>
              </w:tcPr>
              <w:p w:rsidR="00CE1711" w:rsidRPr="00E41043" w:rsidRDefault="00CE1711" w:rsidP="00E41043">
                <w:pPr>
                  <w:widowControl w:val="0"/>
                  <w:spacing w:after="0" w:line="240" w:lineRule="auto"/>
                  <w:ind w:left="-108" w:right="-108" w:firstLine="0"/>
                  <w:jc w:val="center"/>
                  <w:rPr>
                    <w:rFonts w:ascii="Calibri" w:eastAsia="Calibri" w:hAnsi="Calibri" w:cs="Times New Roman"/>
                    <w:color w:val="auto"/>
                    <w:sz w:val="22"/>
                    <w:lang w:val="en-US"/>
                  </w:rPr>
                </w:pPr>
                <w:r w:rsidRPr="00E41043">
                  <w:rPr>
                    <w:rFonts w:ascii="Calibri" w:eastAsia="Calibri" w:hAnsi="Calibri" w:cs="Times New Roman"/>
                    <w:noProof/>
                    <w:color w:val="auto"/>
                    <w:sz w:val="22"/>
                  </w:rPr>
                  <w:drawing>
                    <wp:inline distT="0" distB="0" distL="0" distR="0" wp14:anchorId="58A3B255" wp14:editId="1AFD40A5">
                      <wp:extent cx="427512" cy="641269"/>
                      <wp:effectExtent l="0" t="0" r="0" b="6985"/>
                      <wp:docPr id="1" name="il_fi" descr="Nuevo-escudo-region-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uevo-escudo-region-murcia"/>
                              <pic:cNvPicPr>
                                <a:picLocks noChangeAspect="1" noChangeArrowheads="1"/>
                              </pic:cNvPicPr>
                            </pic:nvPicPr>
                            <pic:blipFill>
                              <a:blip r:embed="rId2" cstate="print"/>
                              <a:srcRect/>
                              <a:stretch>
                                <a:fillRect/>
                              </a:stretch>
                            </pic:blipFill>
                            <pic:spPr bwMode="auto">
                              <a:xfrm>
                                <a:off x="0" y="0"/>
                                <a:ext cx="427514" cy="641271"/>
                              </a:xfrm>
                              <a:prstGeom prst="rect">
                                <a:avLst/>
                              </a:prstGeom>
                              <a:noFill/>
                              <a:ln w="9525">
                                <a:noFill/>
                                <a:miter lim="800000"/>
                                <a:headEnd/>
                                <a:tailEnd/>
                              </a:ln>
                            </pic:spPr>
                          </pic:pic>
                        </a:graphicData>
                      </a:graphic>
                    </wp:inline>
                  </w:drawing>
                </w:r>
              </w:p>
            </w:tc>
            <w:tc>
              <w:tcPr>
                <w:tcW w:w="28587" w:type="dxa"/>
              </w:tcPr>
              <w:p w:rsidR="00CE1711" w:rsidRPr="00E41043" w:rsidRDefault="00CE1711" w:rsidP="00E41043">
                <w:pPr>
                  <w:tabs>
                    <w:tab w:val="center" w:pos="4252"/>
                    <w:tab w:val="right" w:pos="8504"/>
                  </w:tabs>
                  <w:spacing w:after="0" w:line="120" w:lineRule="atLeast"/>
                  <w:ind w:left="-108" w:firstLine="0"/>
                  <w:jc w:val="center"/>
                  <w:rPr>
                    <w:rFonts w:ascii="Times New Roman" w:eastAsia="Times New Roman" w:hAnsi="Times New Roman" w:cs="Times New Roman"/>
                    <w:b/>
                    <w:color w:val="auto"/>
                    <w:sz w:val="16"/>
                    <w:szCs w:val="16"/>
                    <w:lang w:val="es-ES_tradnl" w:eastAsia="es-ES_tradnl"/>
                  </w:rPr>
                </w:pPr>
              </w:p>
              <w:p w:rsidR="00CE1711" w:rsidRPr="00E41043" w:rsidRDefault="00CE1711" w:rsidP="00E41043">
                <w:pPr>
                  <w:tabs>
                    <w:tab w:val="center" w:pos="4252"/>
                    <w:tab w:val="right" w:pos="8504"/>
                  </w:tabs>
                  <w:spacing w:after="0" w:line="120" w:lineRule="atLeast"/>
                  <w:ind w:left="-108" w:firstLine="0"/>
                  <w:jc w:val="left"/>
                  <w:rPr>
                    <w:rFonts w:ascii="Times New Roman" w:eastAsia="Times New Roman" w:hAnsi="Times New Roman" w:cs="Times New Roman"/>
                    <w:b/>
                    <w:color w:val="auto"/>
                    <w:sz w:val="18"/>
                    <w:szCs w:val="18"/>
                    <w:lang w:val="es-ES_tradnl" w:eastAsia="es-ES_tradnl"/>
                  </w:rPr>
                </w:pPr>
                <w:r w:rsidRPr="00E41043">
                  <w:rPr>
                    <w:rFonts w:ascii="Times New Roman" w:eastAsia="Times New Roman" w:hAnsi="Times New Roman" w:cs="Times New Roman"/>
                    <w:b/>
                    <w:color w:val="auto"/>
                    <w:sz w:val="18"/>
                    <w:szCs w:val="18"/>
                    <w:lang w:val="es-ES_tradnl" w:eastAsia="es-ES_tradnl"/>
                  </w:rPr>
                  <w:t>Región de Murcia</w:t>
                </w:r>
              </w:p>
              <w:p w:rsidR="00CE1711" w:rsidRPr="00E41043" w:rsidRDefault="00CE1711" w:rsidP="00E41043">
                <w:pPr>
                  <w:tabs>
                    <w:tab w:val="center" w:pos="4252"/>
                    <w:tab w:val="right" w:pos="8504"/>
                  </w:tabs>
                  <w:spacing w:after="0" w:line="120" w:lineRule="atLeast"/>
                  <w:ind w:left="-108" w:firstLine="0"/>
                  <w:jc w:val="left"/>
                  <w:rPr>
                    <w:rFonts w:ascii="Times New Roman" w:eastAsia="Times New Roman" w:hAnsi="Times New Roman" w:cs="Times New Roman"/>
                    <w:color w:val="auto"/>
                    <w:sz w:val="18"/>
                    <w:szCs w:val="18"/>
                    <w:lang w:val="es-ES_tradnl" w:eastAsia="es-ES_tradnl"/>
                  </w:rPr>
                </w:pPr>
                <w:r w:rsidRPr="00E41043">
                  <w:rPr>
                    <w:rFonts w:ascii="Times New Roman" w:eastAsia="Times New Roman" w:hAnsi="Times New Roman" w:cs="Times New Roman"/>
                    <w:color w:val="auto"/>
                    <w:sz w:val="18"/>
                    <w:szCs w:val="18"/>
                    <w:lang w:val="es-ES_tradnl" w:eastAsia="es-ES_tradnl"/>
                  </w:rPr>
                  <w:t>Consejería de Empleo, Universidades y Empresa</w:t>
                </w:r>
              </w:p>
              <w:p w:rsidR="00CE1711" w:rsidRPr="00E41043" w:rsidRDefault="00CE1711" w:rsidP="00E41043">
                <w:pPr>
                  <w:tabs>
                    <w:tab w:val="center" w:pos="4252"/>
                    <w:tab w:val="right" w:pos="8504"/>
                  </w:tabs>
                  <w:spacing w:after="0" w:line="120" w:lineRule="atLeast"/>
                  <w:ind w:left="-108" w:firstLine="0"/>
                  <w:jc w:val="left"/>
                  <w:rPr>
                    <w:rFonts w:ascii="Times New Roman" w:eastAsia="Times New Roman" w:hAnsi="Times New Roman" w:cs="Times New Roman"/>
                    <w:color w:val="auto"/>
                    <w:sz w:val="18"/>
                    <w:szCs w:val="18"/>
                    <w:lang w:val="es-ES_tradnl" w:eastAsia="es-ES_tradnl"/>
                  </w:rPr>
                </w:pPr>
                <w:r w:rsidRPr="00E41043">
                  <w:rPr>
                    <w:rFonts w:ascii="Times New Roman" w:eastAsia="Times New Roman" w:hAnsi="Times New Roman" w:cs="Times New Roman"/>
                    <w:color w:val="auto"/>
                    <w:sz w:val="18"/>
                    <w:szCs w:val="18"/>
                    <w:lang w:val="es-ES_tradnl" w:eastAsia="es-ES_tradnl"/>
                  </w:rPr>
                  <w:t>Dirección General de Universidades e Investigación</w:t>
                </w:r>
              </w:p>
            </w:tc>
          </w:tr>
        </w:tbl>
        <w:p w:rsidR="00CE1711" w:rsidRPr="00E41043" w:rsidRDefault="00CE1711" w:rsidP="00E41043">
          <w:pPr>
            <w:widowControl w:val="0"/>
            <w:spacing w:after="0" w:line="240" w:lineRule="auto"/>
            <w:ind w:left="0" w:firstLine="0"/>
            <w:jc w:val="center"/>
            <w:rPr>
              <w:rFonts w:ascii="Calibri" w:eastAsia="Calibri" w:hAnsi="Calibri" w:cs="Times New Roman"/>
              <w:color w:val="auto"/>
              <w:sz w:val="22"/>
              <w:lang w:val="en-US"/>
            </w:rPr>
          </w:pPr>
        </w:p>
        <w:p w:rsidR="00CE1711" w:rsidRPr="00E41043" w:rsidRDefault="00CE1711" w:rsidP="00E41043">
          <w:pPr>
            <w:widowControl w:val="0"/>
            <w:spacing w:after="0" w:line="240" w:lineRule="auto"/>
            <w:ind w:left="0" w:firstLine="0"/>
            <w:jc w:val="center"/>
            <w:rPr>
              <w:rFonts w:ascii="Calibri" w:eastAsia="Calibri" w:hAnsi="Calibri" w:cs="Times New Roman"/>
              <w:color w:val="auto"/>
              <w:sz w:val="22"/>
              <w:lang w:val="en-US"/>
            </w:rPr>
          </w:pPr>
        </w:p>
        <w:p w:rsidR="00CE1711" w:rsidRPr="00E41043" w:rsidRDefault="00CE1711" w:rsidP="00E41043">
          <w:pPr>
            <w:widowControl w:val="0"/>
            <w:spacing w:after="0" w:line="240" w:lineRule="auto"/>
            <w:ind w:left="0" w:firstLine="0"/>
            <w:jc w:val="center"/>
            <w:rPr>
              <w:rFonts w:ascii="Calibri" w:eastAsia="Calibri" w:hAnsi="Calibri" w:cs="Times New Roman"/>
              <w:color w:val="auto"/>
              <w:sz w:val="22"/>
              <w:lang w:val="en-US"/>
            </w:rPr>
          </w:pPr>
        </w:p>
        <w:p w:rsidR="00CE1711" w:rsidRPr="00E41043" w:rsidRDefault="00CE1711" w:rsidP="00E41043">
          <w:pPr>
            <w:widowControl w:val="0"/>
            <w:spacing w:after="0" w:line="240" w:lineRule="auto"/>
            <w:ind w:left="0" w:firstLine="0"/>
            <w:jc w:val="center"/>
            <w:rPr>
              <w:rFonts w:ascii="Calibri" w:eastAsia="Calibri" w:hAnsi="Calibri" w:cs="Times New Roman"/>
              <w:color w:val="auto"/>
              <w:sz w:val="22"/>
              <w:lang w:val="en-US"/>
            </w:rPr>
          </w:pPr>
        </w:p>
      </w:tc>
    </w:tr>
  </w:tbl>
  <w:p w:rsidR="00CE1711" w:rsidRDefault="00CE1711" w:rsidP="00295011">
    <w:pPr>
      <w:spacing w:after="0" w:line="259" w:lineRule="auto"/>
      <w:ind w:left="-1702" w:right="2889"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711" w:rsidRDefault="00CE1711">
    <w:pPr>
      <w:spacing w:after="0" w:line="259" w:lineRule="auto"/>
      <w:ind w:left="-1702" w:right="288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47625</wp:posOffset>
              </wp:positionH>
              <wp:positionV relativeFrom="page">
                <wp:posOffset>114300</wp:posOffset>
              </wp:positionV>
              <wp:extent cx="4641850" cy="647700"/>
              <wp:effectExtent l="0" t="0" r="6350" b="0"/>
              <wp:wrapSquare wrapText="bothSides"/>
              <wp:docPr id="7110" name="Group 7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50" cy="647700"/>
                        <a:chOff x="0" y="0"/>
                        <a:chExt cx="4641977" cy="647687"/>
                      </a:xfrm>
                    </wpg:grpSpPr>
                    <pic:pic xmlns:pic="http://schemas.openxmlformats.org/drawingml/2006/picture">
                      <pic:nvPicPr>
                        <pic:cNvPr id="7111" name="Picture 7111"/>
                        <pic:cNvPicPr/>
                      </pic:nvPicPr>
                      <pic:blipFill>
                        <a:blip r:embed="rId1"/>
                        <a:stretch>
                          <a:fillRect/>
                        </a:stretch>
                      </pic:blipFill>
                      <pic:spPr>
                        <a:xfrm>
                          <a:off x="0" y="0"/>
                          <a:ext cx="4641977" cy="647687"/>
                        </a:xfrm>
                        <a:prstGeom prst="rect">
                          <a:avLst/>
                        </a:prstGeom>
                      </pic:spPr>
                    </pic:pic>
                    <wps:wsp>
                      <wps:cNvPr id="7112" name="Rectangle 7112"/>
                      <wps:cNvSpPr/>
                      <wps:spPr>
                        <a:xfrm>
                          <a:off x="1033149" y="365747"/>
                          <a:ext cx="45808" cy="206453"/>
                        </a:xfrm>
                        <a:prstGeom prst="rect">
                          <a:avLst/>
                        </a:prstGeom>
                        <a:ln>
                          <a:noFill/>
                        </a:ln>
                      </wps:spPr>
                      <wps:txbx>
                        <w:txbxContent>
                          <w:p w:rsidR="00CE1711" w:rsidRDefault="00CE1711">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7110" o:spid="_x0000_s1038" style="position:absolute;left:0;text-align:left;margin-left:3.75pt;margin-top:9pt;width:365.5pt;height:51pt;z-index:251662336;mso-position-horizontal-relative:page;mso-position-vertical-relative:page" coordsize="46419,64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11" o:spid="_x0000_s1039" type="#_x0000_t75" style="position:absolute;width:46419;height:6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5U97HAAAA3QAAAA8AAABkcnMvZG93bnJldi54bWxEj09rAjEUxO8Fv0N4greaXaUqW6OIWhEP&#10;hWovvb1u3v7BzcuSxHX77Ruh0OMwM79hluveNKIj52vLCtJxAoI4t7rmUsHn5e15AcIHZI2NZVLw&#10;Qx7Wq8HTEjNt7/xB3TmUIkLYZ6igCqHNpPR5RQb92LbE0SusMxiidKXUDu8Rbho5SZKZNFhzXKiw&#10;pW1F+fV8Mwq+N92u/novOnd5KY6z03R/uB72So2G/eYVRKA+/If/2ketYJ6mKTzex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5U97HAAAA3QAAAA8AAAAAAAAAAAAA&#10;AAAAnwIAAGRycy9kb3ducmV2LnhtbFBLBQYAAAAABAAEAPcAAACTAwAAAAA=&#10;">
                <v:imagedata r:id="rId2" o:title=""/>
              </v:shape>
              <v:rect id="Rectangle 7112" o:spid="_x0000_s1040" style="position:absolute;left:10331;top:365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yB8cA&#10;AADdAAAADwAAAGRycy9kb3ducmV2LnhtbESPzWrDMBCE74W8g9hAb43sHNLEiWJMfoiPrVNIc1us&#10;rW1qrYylxG6fvioUehxm5htmk46mFXfqXWNZQTyLQBCXVjdcKXg7H5+WIJxH1thaJgVf5CDdTh42&#10;mGg78CvdC1+JAGGXoILa+y6R0pU1GXQz2xEH78P2Bn2QfSV1j0OAm1bOo2ghDTYcFmrsaFdT+Vnc&#10;jILTssvec/s9VO3herq8XFb788or9TgdszUIT6P/D/+1c63gOY7n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8gfHAAAA3QAAAA8AAAAAAAAAAAAAAAAAmAIAAGRy&#10;cy9kb3ducmV2LnhtbFBLBQYAAAAABAAEAPUAAACMAwAAAAA=&#10;" filled="f" stroked="f">
                <v:textbox inset="0,0,0,0">
                  <w:txbxContent>
                    <w:p w:rsidR="00AC0CAB" w:rsidRDefault="00AC0CAB">
                      <w:pPr>
                        <w:spacing w:after="160" w:line="259" w:lineRule="auto"/>
                        <w:ind w:left="0" w:firstLine="0"/>
                        <w:jc w:val="left"/>
                      </w:pPr>
                      <w:r>
                        <w:rPr>
                          <w:rFonts w:ascii="Calibri" w:eastAsia="Calibri" w:hAnsi="Calibri" w:cs="Calibri"/>
                        </w:rPr>
                        <w:t xml:space="preserve"> </w:t>
                      </w:r>
                    </w:p>
                  </w:txbxContent>
                </v:textbox>
              </v:rect>
              <w10:wrap type="square" anchorx="page" anchory="page"/>
            </v:group>
          </w:pict>
        </mc:Fallback>
      </mc:AlternateContent>
    </w:r>
    <w:r>
      <w:rPr>
        <w:noProof/>
      </w:rPr>
      <w:drawing>
        <wp:anchor distT="0" distB="0" distL="114300" distR="114300" simplePos="0" relativeHeight="251663360" behindDoc="0" locked="0" layoutInCell="1" allowOverlap="0">
          <wp:simplePos x="0" y="0"/>
          <wp:positionH relativeFrom="page">
            <wp:posOffset>6733540</wp:posOffset>
          </wp:positionH>
          <wp:positionV relativeFrom="page">
            <wp:posOffset>114300</wp:posOffset>
          </wp:positionV>
          <wp:extent cx="619125" cy="619125"/>
          <wp:effectExtent l="0" t="0" r="0" b="0"/>
          <wp:wrapSquare wrapText="bothSides"/>
          <wp:docPr id="2"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
                  <a:stretch>
                    <a:fillRect/>
                  </a:stretch>
                </pic:blipFill>
                <pic:spPr>
                  <a:xfrm rot="-10799999" flipV="1">
                    <a:off x="0" y="0"/>
                    <a:ext cx="619125" cy="6191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822" w:hanging="480"/>
      </w:pPr>
      <w:rPr>
        <w:rFonts w:ascii="Calibri" w:hAnsi="Calibri" w:cs="Calibri"/>
        <w:b w:val="0"/>
        <w:bCs w:val="0"/>
        <w:spacing w:val="-1"/>
        <w:w w:val="99"/>
        <w:sz w:val="20"/>
        <w:szCs w:val="20"/>
      </w:rPr>
    </w:lvl>
    <w:lvl w:ilvl="1">
      <w:numFmt w:val="bullet"/>
      <w:lvlText w:val="•"/>
      <w:lvlJc w:val="left"/>
      <w:pPr>
        <w:ind w:left="1640" w:hanging="480"/>
      </w:pPr>
    </w:lvl>
    <w:lvl w:ilvl="2">
      <w:numFmt w:val="bullet"/>
      <w:lvlText w:val="•"/>
      <w:lvlJc w:val="left"/>
      <w:pPr>
        <w:ind w:left="2458" w:hanging="480"/>
      </w:pPr>
    </w:lvl>
    <w:lvl w:ilvl="3">
      <w:numFmt w:val="bullet"/>
      <w:lvlText w:val="•"/>
      <w:lvlJc w:val="left"/>
      <w:pPr>
        <w:ind w:left="3277" w:hanging="480"/>
      </w:pPr>
    </w:lvl>
    <w:lvl w:ilvl="4">
      <w:numFmt w:val="bullet"/>
      <w:lvlText w:val="•"/>
      <w:lvlJc w:val="left"/>
      <w:pPr>
        <w:ind w:left="4095" w:hanging="480"/>
      </w:pPr>
    </w:lvl>
    <w:lvl w:ilvl="5">
      <w:numFmt w:val="bullet"/>
      <w:lvlText w:val="•"/>
      <w:lvlJc w:val="left"/>
      <w:pPr>
        <w:ind w:left="4914" w:hanging="480"/>
      </w:pPr>
    </w:lvl>
    <w:lvl w:ilvl="6">
      <w:numFmt w:val="bullet"/>
      <w:lvlText w:val="•"/>
      <w:lvlJc w:val="left"/>
      <w:pPr>
        <w:ind w:left="5732" w:hanging="480"/>
      </w:pPr>
    </w:lvl>
    <w:lvl w:ilvl="7">
      <w:numFmt w:val="bullet"/>
      <w:lvlText w:val="•"/>
      <w:lvlJc w:val="left"/>
      <w:pPr>
        <w:ind w:left="6551" w:hanging="480"/>
      </w:pPr>
    </w:lvl>
    <w:lvl w:ilvl="8">
      <w:numFmt w:val="bullet"/>
      <w:lvlText w:val="•"/>
      <w:lvlJc w:val="left"/>
      <w:pPr>
        <w:ind w:left="7369" w:hanging="480"/>
      </w:pPr>
    </w:lvl>
  </w:abstractNum>
  <w:abstractNum w:abstractNumId="1" w15:restartNumberingAfterBreak="0">
    <w:nsid w:val="00000403"/>
    <w:multiLevelType w:val="multilevel"/>
    <w:tmpl w:val="00000886"/>
    <w:lvl w:ilvl="0">
      <w:start w:val="1"/>
      <w:numFmt w:val="lowerLetter"/>
      <w:lvlText w:val="%1)"/>
      <w:lvlJc w:val="left"/>
      <w:pPr>
        <w:ind w:left="730" w:hanging="348"/>
      </w:pPr>
      <w:rPr>
        <w:rFonts w:ascii="Verdana" w:hAnsi="Verdana" w:cs="Verdana"/>
        <w:b w:val="0"/>
        <w:bCs w:val="0"/>
        <w:spacing w:val="-1"/>
        <w:sz w:val="22"/>
        <w:szCs w:val="22"/>
      </w:rPr>
    </w:lvl>
    <w:lvl w:ilvl="1">
      <w:start w:val="1"/>
      <w:numFmt w:val="decimal"/>
      <w:lvlText w:val="%2"/>
      <w:lvlJc w:val="left"/>
      <w:pPr>
        <w:ind w:left="3809" w:hanging="2787"/>
      </w:pPr>
      <w:rPr>
        <w:rFonts w:ascii="Verdana" w:hAnsi="Verdana" w:cs="Verdana"/>
        <w:b w:val="0"/>
        <w:bCs w:val="0"/>
        <w:spacing w:val="-4"/>
        <w:sz w:val="22"/>
        <w:szCs w:val="22"/>
      </w:rPr>
    </w:lvl>
    <w:lvl w:ilvl="2">
      <w:start w:val="1"/>
      <w:numFmt w:val="lowerLetter"/>
      <w:lvlText w:val="%3)"/>
      <w:lvlJc w:val="left"/>
      <w:pPr>
        <w:ind w:left="1095" w:hanging="303"/>
      </w:pPr>
      <w:rPr>
        <w:rFonts w:ascii="Verdana" w:hAnsi="Verdana" w:cs="Verdana"/>
        <w:b w:val="0"/>
        <w:bCs w:val="0"/>
        <w:spacing w:val="-3"/>
        <w:sz w:val="22"/>
        <w:szCs w:val="22"/>
      </w:rPr>
    </w:lvl>
    <w:lvl w:ilvl="3">
      <w:start w:val="1"/>
      <w:numFmt w:val="decimal"/>
      <w:lvlText w:val="%4."/>
      <w:lvlJc w:val="left"/>
      <w:pPr>
        <w:ind w:left="1880" w:hanging="360"/>
      </w:pPr>
      <w:rPr>
        <w:rFonts w:ascii="Verdana" w:hAnsi="Verdana" w:cs="Verdana"/>
        <w:b w:val="0"/>
        <w:bCs w:val="0"/>
        <w:color w:val="333333"/>
        <w:spacing w:val="-2"/>
        <w:sz w:val="22"/>
        <w:szCs w:val="22"/>
      </w:rPr>
    </w:lvl>
    <w:lvl w:ilvl="4">
      <w:numFmt w:val="bullet"/>
      <w:lvlText w:val="•"/>
      <w:lvlJc w:val="left"/>
      <w:pPr>
        <w:ind w:left="3809" w:hanging="360"/>
      </w:pPr>
    </w:lvl>
    <w:lvl w:ilvl="5">
      <w:numFmt w:val="bullet"/>
      <w:lvlText w:val="•"/>
      <w:lvlJc w:val="left"/>
      <w:pPr>
        <w:ind w:left="4661" w:hanging="360"/>
      </w:pPr>
    </w:lvl>
    <w:lvl w:ilvl="6">
      <w:numFmt w:val="bullet"/>
      <w:lvlText w:val="•"/>
      <w:lvlJc w:val="left"/>
      <w:pPr>
        <w:ind w:left="5514" w:hanging="360"/>
      </w:pPr>
    </w:lvl>
    <w:lvl w:ilvl="7">
      <w:numFmt w:val="bullet"/>
      <w:lvlText w:val="•"/>
      <w:lvlJc w:val="left"/>
      <w:pPr>
        <w:ind w:left="6367" w:hanging="360"/>
      </w:pPr>
    </w:lvl>
    <w:lvl w:ilvl="8">
      <w:numFmt w:val="bullet"/>
      <w:lvlText w:val="•"/>
      <w:lvlJc w:val="left"/>
      <w:pPr>
        <w:ind w:left="7220" w:hanging="360"/>
      </w:pPr>
    </w:lvl>
  </w:abstractNum>
  <w:abstractNum w:abstractNumId="2" w15:restartNumberingAfterBreak="0">
    <w:nsid w:val="00000404"/>
    <w:multiLevelType w:val="multilevel"/>
    <w:tmpl w:val="00000887"/>
    <w:lvl w:ilvl="0">
      <w:start w:val="1"/>
      <w:numFmt w:val="decimal"/>
      <w:lvlText w:val="%1."/>
      <w:lvlJc w:val="left"/>
      <w:pPr>
        <w:ind w:left="668" w:hanging="567"/>
      </w:pPr>
      <w:rPr>
        <w:rFonts w:ascii="Verdana" w:hAnsi="Verdana" w:cs="Verdana"/>
        <w:b/>
        <w:bCs/>
        <w:spacing w:val="-1"/>
        <w:w w:val="99"/>
        <w:sz w:val="24"/>
        <w:szCs w:val="24"/>
      </w:rPr>
    </w:lvl>
    <w:lvl w:ilvl="1">
      <w:numFmt w:val="bullet"/>
      <w:lvlText w:val=""/>
      <w:lvlJc w:val="left"/>
      <w:pPr>
        <w:ind w:left="942" w:hanging="348"/>
      </w:pPr>
      <w:rPr>
        <w:rFonts w:ascii="Symbol" w:hAnsi="Symbol" w:cs="Symbol"/>
        <w:b w:val="0"/>
        <w:bCs w:val="0"/>
        <w:sz w:val="22"/>
        <w:szCs w:val="22"/>
      </w:rPr>
    </w:lvl>
    <w:lvl w:ilvl="2">
      <w:numFmt w:val="bullet"/>
      <w:lvlText w:val="•"/>
      <w:lvlJc w:val="left"/>
      <w:pPr>
        <w:ind w:left="1314" w:hanging="348"/>
      </w:pPr>
    </w:lvl>
    <w:lvl w:ilvl="3">
      <w:numFmt w:val="bullet"/>
      <w:lvlText w:val="•"/>
      <w:lvlJc w:val="left"/>
      <w:pPr>
        <w:ind w:left="2275" w:hanging="348"/>
      </w:pPr>
    </w:lvl>
    <w:lvl w:ilvl="4">
      <w:numFmt w:val="bullet"/>
      <w:lvlText w:val="•"/>
      <w:lvlJc w:val="left"/>
      <w:pPr>
        <w:ind w:left="3237" w:hanging="348"/>
      </w:pPr>
    </w:lvl>
    <w:lvl w:ilvl="5">
      <w:numFmt w:val="bullet"/>
      <w:lvlText w:val="•"/>
      <w:lvlJc w:val="left"/>
      <w:pPr>
        <w:ind w:left="4198" w:hanging="348"/>
      </w:pPr>
    </w:lvl>
    <w:lvl w:ilvl="6">
      <w:numFmt w:val="bullet"/>
      <w:lvlText w:val="•"/>
      <w:lvlJc w:val="left"/>
      <w:pPr>
        <w:ind w:left="5160" w:hanging="348"/>
      </w:pPr>
    </w:lvl>
    <w:lvl w:ilvl="7">
      <w:numFmt w:val="bullet"/>
      <w:lvlText w:val="•"/>
      <w:lvlJc w:val="left"/>
      <w:pPr>
        <w:ind w:left="6121" w:hanging="348"/>
      </w:pPr>
    </w:lvl>
    <w:lvl w:ilvl="8">
      <w:numFmt w:val="bullet"/>
      <w:lvlText w:val="•"/>
      <w:lvlJc w:val="left"/>
      <w:pPr>
        <w:ind w:left="7083" w:hanging="348"/>
      </w:pPr>
    </w:lvl>
  </w:abstractNum>
  <w:abstractNum w:abstractNumId="3" w15:restartNumberingAfterBreak="0">
    <w:nsid w:val="00000405"/>
    <w:multiLevelType w:val="multilevel"/>
    <w:tmpl w:val="00000888"/>
    <w:lvl w:ilvl="0">
      <w:numFmt w:val="bullet"/>
      <w:lvlText w:val=""/>
      <w:lvlJc w:val="left"/>
      <w:pPr>
        <w:ind w:left="822" w:hanging="348"/>
      </w:pPr>
      <w:rPr>
        <w:rFonts w:ascii="Symbol" w:hAnsi="Symbol" w:cs="Symbol"/>
        <w:b w:val="0"/>
        <w:bCs w:val="0"/>
        <w:sz w:val="22"/>
        <w:szCs w:val="22"/>
      </w:rPr>
    </w:lvl>
    <w:lvl w:ilvl="1">
      <w:numFmt w:val="bullet"/>
      <w:lvlText w:val="•"/>
      <w:lvlJc w:val="left"/>
      <w:pPr>
        <w:ind w:left="1640" w:hanging="348"/>
      </w:pPr>
    </w:lvl>
    <w:lvl w:ilvl="2">
      <w:numFmt w:val="bullet"/>
      <w:lvlText w:val="•"/>
      <w:lvlJc w:val="left"/>
      <w:pPr>
        <w:ind w:left="2458" w:hanging="348"/>
      </w:pPr>
    </w:lvl>
    <w:lvl w:ilvl="3">
      <w:numFmt w:val="bullet"/>
      <w:lvlText w:val="•"/>
      <w:lvlJc w:val="left"/>
      <w:pPr>
        <w:ind w:left="3277" w:hanging="348"/>
      </w:pPr>
    </w:lvl>
    <w:lvl w:ilvl="4">
      <w:numFmt w:val="bullet"/>
      <w:lvlText w:val="•"/>
      <w:lvlJc w:val="left"/>
      <w:pPr>
        <w:ind w:left="4095" w:hanging="348"/>
      </w:pPr>
    </w:lvl>
    <w:lvl w:ilvl="5">
      <w:numFmt w:val="bullet"/>
      <w:lvlText w:val="•"/>
      <w:lvlJc w:val="left"/>
      <w:pPr>
        <w:ind w:left="4914" w:hanging="348"/>
      </w:pPr>
    </w:lvl>
    <w:lvl w:ilvl="6">
      <w:numFmt w:val="bullet"/>
      <w:lvlText w:val="•"/>
      <w:lvlJc w:val="left"/>
      <w:pPr>
        <w:ind w:left="5732" w:hanging="348"/>
      </w:pPr>
    </w:lvl>
    <w:lvl w:ilvl="7">
      <w:numFmt w:val="bullet"/>
      <w:lvlText w:val="•"/>
      <w:lvlJc w:val="left"/>
      <w:pPr>
        <w:ind w:left="6551" w:hanging="348"/>
      </w:pPr>
    </w:lvl>
    <w:lvl w:ilvl="8">
      <w:numFmt w:val="bullet"/>
      <w:lvlText w:val="•"/>
      <w:lvlJc w:val="left"/>
      <w:pPr>
        <w:ind w:left="7369" w:hanging="348"/>
      </w:pPr>
    </w:lvl>
  </w:abstractNum>
  <w:abstractNum w:abstractNumId="4" w15:restartNumberingAfterBreak="0">
    <w:nsid w:val="00000406"/>
    <w:multiLevelType w:val="multilevel"/>
    <w:tmpl w:val="00000889"/>
    <w:lvl w:ilvl="0">
      <w:numFmt w:val="bullet"/>
      <w:lvlText w:val="-"/>
      <w:lvlJc w:val="left"/>
      <w:pPr>
        <w:ind w:left="1378" w:hanging="425"/>
      </w:pPr>
      <w:rPr>
        <w:rFonts w:ascii="Verdana" w:hAnsi="Verdana" w:cs="Verdana"/>
        <w:b w:val="0"/>
        <w:bCs w:val="0"/>
        <w:sz w:val="22"/>
        <w:szCs w:val="22"/>
      </w:rPr>
    </w:lvl>
    <w:lvl w:ilvl="1">
      <w:numFmt w:val="bullet"/>
      <w:lvlText w:val="•"/>
      <w:lvlJc w:val="left"/>
      <w:pPr>
        <w:ind w:left="2141" w:hanging="425"/>
      </w:pPr>
    </w:lvl>
    <w:lvl w:ilvl="2">
      <w:numFmt w:val="bullet"/>
      <w:lvlText w:val="•"/>
      <w:lvlJc w:val="left"/>
      <w:pPr>
        <w:ind w:left="2904" w:hanging="425"/>
      </w:pPr>
    </w:lvl>
    <w:lvl w:ilvl="3">
      <w:numFmt w:val="bullet"/>
      <w:lvlText w:val="•"/>
      <w:lvlJc w:val="left"/>
      <w:pPr>
        <w:ind w:left="3667" w:hanging="425"/>
      </w:pPr>
    </w:lvl>
    <w:lvl w:ilvl="4">
      <w:numFmt w:val="bullet"/>
      <w:lvlText w:val="•"/>
      <w:lvlJc w:val="left"/>
      <w:pPr>
        <w:ind w:left="4429" w:hanging="425"/>
      </w:pPr>
    </w:lvl>
    <w:lvl w:ilvl="5">
      <w:numFmt w:val="bullet"/>
      <w:lvlText w:val="•"/>
      <w:lvlJc w:val="left"/>
      <w:pPr>
        <w:ind w:left="5192" w:hanging="425"/>
      </w:pPr>
    </w:lvl>
    <w:lvl w:ilvl="6">
      <w:numFmt w:val="bullet"/>
      <w:lvlText w:val="•"/>
      <w:lvlJc w:val="left"/>
      <w:pPr>
        <w:ind w:left="5955" w:hanging="425"/>
      </w:pPr>
    </w:lvl>
    <w:lvl w:ilvl="7">
      <w:numFmt w:val="bullet"/>
      <w:lvlText w:val="•"/>
      <w:lvlJc w:val="left"/>
      <w:pPr>
        <w:ind w:left="6718" w:hanging="425"/>
      </w:pPr>
    </w:lvl>
    <w:lvl w:ilvl="8">
      <w:numFmt w:val="bullet"/>
      <w:lvlText w:val="•"/>
      <w:lvlJc w:val="left"/>
      <w:pPr>
        <w:ind w:left="7480" w:hanging="425"/>
      </w:pPr>
    </w:lvl>
  </w:abstractNum>
  <w:abstractNum w:abstractNumId="5" w15:restartNumberingAfterBreak="0">
    <w:nsid w:val="00000407"/>
    <w:multiLevelType w:val="multilevel"/>
    <w:tmpl w:val="0000088A"/>
    <w:lvl w:ilvl="0">
      <w:numFmt w:val="bullet"/>
      <w:lvlText w:val=""/>
      <w:lvlJc w:val="left"/>
      <w:pPr>
        <w:ind w:left="1234" w:hanging="360"/>
      </w:pPr>
      <w:rPr>
        <w:rFonts w:ascii="Symbol" w:hAnsi="Symbol" w:cs="Symbol"/>
        <w:b/>
        <w:bCs/>
        <w:sz w:val="22"/>
        <w:szCs w:val="22"/>
      </w:rPr>
    </w:lvl>
    <w:lvl w:ilvl="1">
      <w:numFmt w:val="bullet"/>
      <w:lvlText w:val=""/>
      <w:lvlJc w:val="left"/>
      <w:pPr>
        <w:ind w:left="954" w:hanging="360"/>
      </w:pPr>
      <w:rPr>
        <w:rFonts w:ascii="Symbol" w:hAnsi="Symbol" w:cs="Symbol"/>
        <w:b/>
        <w:bCs/>
        <w:sz w:val="22"/>
        <w:szCs w:val="22"/>
      </w:rPr>
    </w:lvl>
    <w:lvl w:ilvl="2">
      <w:numFmt w:val="bullet"/>
      <w:lvlText w:val="-"/>
      <w:lvlJc w:val="left"/>
      <w:pPr>
        <w:ind w:left="1455" w:hanging="360"/>
      </w:pPr>
      <w:rPr>
        <w:rFonts w:ascii="Times New Roman" w:hAnsi="Times New Roman" w:cs="Times New Roman"/>
        <w:b w:val="0"/>
        <w:bCs w:val="0"/>
        <w:sz w:val="22"/>
        <w:szCs w:val="22"/>
      </w:rPr>
    </w:lvl>
    <w:lvl w:ilvl="3">
      <w:numFmt w:val="bullet"/>
      <w:lvlText w:val=""/>
      <w:lvlJc w:val="left"/>
      <w:pPr>
        <w:ind w:left="2176" w:hanging="361"/>
      </w:pPr>
      <w:rPr>
        <w:rFonts w:ascii="Wingdings" w:hAnsi="Wingdings" w:cs="Wingdings"/>
        <w:b w:val="0"/>
        <w:bCs w:val="0"/>
        <w:color w:val="333333"/>
        <w:sz w:val="22"/>
        <w:szCs w:val="22"/>
      </w:rPr>
    </w:lvl>
    <w:lvl w:ilvl="4">
      <w:numFmt w:val="bullet"/>
      <w:lvlText w:val="•"/>
      <w:lvlJc w:val="left"/>
      <w:pPr>
        <w:ind w:left="1520" w:hanging="361"/>
      </w:pPr>
    </w:lvl>
    <w:lvl w:ilvl="5">
      <w:numFmt w:val="bullet"/>
      <w:lvlText w:val="•"/>
      <w:lvlJc w:val="left"/>
      <w:pPr>
        <w:ind w:left="2176" w:hanging="361"/>
      </w:pPr>
    </w:lvl>
    <w:lvl w:ilvl="6">
      <w:numFmt w:val="bullet"/>
      <w:lvlText w:val="•"/>
      <w:lvlJc w:val="left"/>
      <w:pPr>
        <w:ind w:left="3526" w:hanging="361"/>
      </w:pPr>
    </w:lvl>
    <w:lvl w:ilvl="7">
      <w:numFmt w:val="bullet"/>
      <w:lvlText w:val="•"/>
      <w:lvlJc w:val="left"/>
      <w:pPr>
        <w:ind w:left="4876" w:hanging="361"/>
      </w:pPr>
    </w:lvl>
    <w:lvl w:ilvl="8">
      <w:numFmt w:val="bullet"/>
      <w:lvlText w:val="•"/>
      <w:lvlJc w:val="left"/>
      <w:pPr>
        <w:ind w:left="6226" w:hanging="361"/>
      </w:pPr>
    </w:lvl>
  </w:abstractNum>
  <w:abstractNum w:abstractNumId="6" w15:restartNumberingAfterBreak="0">
    <w:nsid w:val="00000408"/>
    <w:multiLevelType w:val="multilevel"/>
    <w:tmpl w:val="0000088B"/>
    <w:lvl w:ilvl="0">
      <w:numFmt w:val="bullet"/>
      <w:lvlText w:val="-"/>
      <w:lvlJc w:val="left"/>
      <w:pPr>
        <w:ind w:left="1298" w:hanging="425"/>
      </w:pPr>
      <w:rPr>
        <w:rFonts w:ascii="Verdana" w:hAnsi="Verdana" w:cs="Verdana"/>
        <w:b w:val="0"/>
        <w:bCs w:val="0"/>
        <w:sz w:val="22"/>
        <w:szCs w:val="22"/>
      </w:rPr>
    </w:lvl>
    <w:lvl w:ilvl="1">
      <w:numFmt w:val="bullet"/>
      <w:lvlText w:val="•"/>
      <w:lvlJc w:val="left"/>
      <w:pPr>
        <w:ind w:left="2061" w:hanging="425"/>
      </w:pPr>
    </w:lvl>
    <w:lvl w:ilvl="2">
      <w:numFmt w:val="bullet"/>
      <w:lvlText w:val="•"/>
      <w:lvlJc w:val="left"/>
      <w:pPr>
        <w:ind w:left="2824" w:hanging="425"/>
      </w:pPr>
    </w:lvl>
    <w:lvl w:ilvl="3">
      <w:numFmt w:val="bullet"/>
      <w:lvlText w:val="•"/>
      <w:lvlJc w:val="left"/>
      <w:pPr>
        <w:ind w:left="3587" w:hanging="425"/>
      </w:pPr>
    </w:lvl>
    <w:lvl w:ilvl="4">
      <w:numFmt w:val="bullet"/>
      <w:lvlText w:val="•"/>
      <w:lvlJc w:val="left"/>
      <w:pPr>
        <w:ind w:left="4349" w:hanging="425"/>
      </w:pPr>
    </w:lvl>
    <w:lvl w:ilvl="5">
      <w:numFmt w:val="bullet"/>
      <w:lvlText w:val="•"/>
      <w:lvlJc w:val="left"/>
      <w:pPr>
        <w:ind w:left="5112" w:hanging="425"/>
      </w:pPr>
    </w:lvl>
    <w:lvl w:ilvl="6">
      <w:numFmt w:val="bullet"/>
      <w:lvlText w:val="•"/>
      <w:lvlJc w:val="left"/>
      <w:pPr>
        <w:ind w:left="5875" w:hanging="425"/>
      </w:pPr>
    </w:lvl>
    <w:lvl w:ilvl="7">
      <w:numFmt w:val="bullet"/>
      <w:lvlText w:val="•"/>
      <w:lvlJc w:val="left"/>
      <w:pPr>
        <w:ind w:left="6638" w:hanging="425"/>
      </w:pPr>
    </w:lvl>
    <w:lvl w:ilvl="8">
      <w:numFmt w:val="bullet"/>
      <w:lvlText w:val="•"/>
      <w:lvlJc w:val="left"/>
      <w:pPr>
        <w:ind w:left="7400" w:hanging="425"/>
      </w:pPr>
    </w:lvl>
  </w:abstractNum>
  <w:abstractNum w:abstractNumId="7" w15:restartNumberingAfterBreak="0">
    <w:nsid w:val="00000409"/>
    <w:multiLevelType w:val="multilevel"/>
    <w:tmpl w:val="0000088C"/>
    <w:lvl w:ilvl="0">
      <w:numFmt w:val="bullet"/>
      <w:lvlText w:val="-"/>
      <w:lvlJc w:val="left"/>
      <w:pPr>
        <w:ind w:left="1378" w:hanging="425"/>
      </w:pPr>
      <w:rPr>
        <w:rFonts w:ascii="Verdana" w:hAnsi="Verdana" w:cs="Verdana"/>
        <w:b w:val="0"/>
        <w:bCs w:val="0"/>
        <w:sz w:val="22"/>
        <w:szCs w:val="22"/>
      </w:rPr>
    </w:lvl>
    <w:lvl w:ilvl="1">
      <w:numFmt w:val="bullet"/>
      <w:lvlText w:val="•"/>
      <w:lvlJc w:val="left"/>
      <w:pPr>
        <w:ind w:left="2141" w:hanging="425"/>
      </w:pPr>
    </w:lvl>
    <w:lvl w:ilvl="2">
      <w:numFmt w:val="bullet"/>
      <w:lvlText w:val="•"/>
      <w:lvlJc w:val="left"/>
      <w:pPr>
        <w:ind w:left="2904" w:hanging="425"/>
      </w:pPr>
    </w:lvl>
    <w:lvl w:ilvl="3">
      <w:numFmt w:val="bullet"/>
      <w:lvlText w:val="•"/>
      <w:lvlJc w:val="left"/>
      <w:pPr>
        <w:ind w:left="3667" w:hanging="425"/>
      </w:pPr>
    </w:lvl>
    <w:lvl w:ilvl="4">
      <w:numFmt w:val="bullet"/>
      <w:lvlText w:val="•"/>
      <w:lvlJc w:val="left"/>
      <w:pPr>
        <w:ind w:left="4429" w:hanging="425"/>
      </w:pPr>
    </w:lvl>
    <w:lvl w:ilvl="5">
      <w:numFmt w:val="bullet"/>
      <w:lvlText w:val="•"/>
      <w:lvlJc w:val="left"/>
      <w:pPr>
        <w:ind w:left="5192" w:hanging="425"/>
      </w:pPr>
    </w:lvl>
    <w:lvl w:ilvl="6">
      <w:numFmt w:val="bullet"/>
      <w:lvlText w:val="•"/>
      <w:lvlJc w:val="left"/>
      <w:pPr>
        <w:ind w:left="5955" w:hanging="425"/>
      </w:pPr>
    </w:lvl>
    <w:lvl w:ilvl="7">
      <w:numFmt w:val="bullet"/>
      <w:lvlText w:val="•"/>
      <w:lvlJc w:val="left"/>
      <w:pPr>
        <w:ind w:left="6718" w:hanging="425"/>
      </w:pPr>
    </w:lvl>
    <w:lvl w:ilvl="8">
      <w:numFmt w:val="bullet"/>
      <w:lvlText w:val="•"/>
      <w:lvlJc w:val="left"/>
      <w:pPr>
        <w:ind w:left="7480" w:hanging="425"/>
      </w:pPr>
    </w:lvl>
  </w:abstractNum>
  <w:abstractNum w:abstractNumId="8" w15:restartNumberingAfterBreak="0">
    <w:nsid w:val="0000040A"/>
    <w:multiLevelType w:val="multilevel"/>
    <w:tmpl w:val="0000088D"/>
    <w:lvl w:ilvl="0">
      <w:numFmt w:val="bullet"/>
      <w:lvlText w:val="-"/>
      <w:lvlJc w:val="left"/>
      <w:pPr>
        <w:ind w:left="1375" w:hanging="360"/>
      </w:pPr>
      <w:rPr>
        <w:rFonts w:ascii="Times New Roman" w:hAnsi="Times New Roman" w:cs="Times New Roman"/>
        <w:b w:val="0"/>
        <w:bCs w:val="0"/>
        <w:color w:val="333333"/>
        <w:sz w:val="22"/>
        <w:szCs w:val="22"/>
      </w:rPr>
    </w:lvl>
    <w:lvl w:ilvl="1">
      <w:numFmt w:val="bullet"/>
      <w:lvlText w:val=""/>
      <w:lvlJc w:val="left"/>
      <w:pPr>
        <w:ind w:left="2096" w:hanging="361"/>
      </w:pPr>
      <w:rPr>
        <w:rFonts w:ascii="Wingdings" w:hAnsi="Wingdings" w:cs="Wingdings"/>
        <w:b w:val="0"/>
        <w:bCs w:val="0"/>
        <w:color w:val="333333"/>
        <w:sz w:val="22"/>
        <w:szCs w:val="22"/>
      </w:rPr>
    </w:lvl>
    <w:lvl w:ilvl="2">
      <w:numFmt w:val="bullet"/>
      <w:lvlText w:val="•"/>
      <w:lvlJc w:val="left"/>
      <w:pPr>
        <w:ind w:left="2855" w:hanging="361"/>
      </w:pPr>
    </w:lvl>
    <w:lvl w:ilvl="3">
      <w:numFmt w:val="bullet"/>
      <w:lvlText w:val="•"/>
      <w:lvlJc w:val="left"/>
      <w:pPr>
        <w:ind w:left="3614" w:hanging="361"/>
      </w:pPr>
    </w:lvl>
    <w:lvl w:ilvl="4">
      <w:numFmt w:val="bullet"/>
      <w:lvlText w:val="•"/>
      <w:lvlJc w:val="left"/>
      <w:pPr>
        <w:ind w:left="4372" w:hanging="361"/>
      </w:pPr>
    </w:lvl>
    <w:lvl w:ilvl="5">
      <w:numFmt w:val="bullet"/>
      <w:lvlText w:val="•"/>
      <w:lvlJc w:val="left"/>
      <w:pPr>
        <w:ind w:left="5131" w:hanging="361"/>
      </w:pPr>
    </w:lvl>
    <w:lvl w:ilvl="6">
      <w:numFmt w:val="bullet"/>
      <w:lvlText w:val="•"/>
      <w:lvlJc w:val="left"/>
      <w:pPr>
        <w:ind w:left="5890" w:hanging="361"/>
      </w:pPr>
    </w:lvl>
    <w:lvl w:ilvl="7">
      <w:numFmt w:val="bullet"/>
      <w:lvlText w:val="•"/>
      <w:lvlJc w:val="left"/>
      <w:pPr>
        <w:ind w:left="6649" w:hanging="361"/>
      </w:pPr>
    </w:lvl>
    <w:lvl w:ilvl="8">
      <w:numFmt w:val="bullet"/>
      <w:lvlText w:val="•"/>
      <w:lvlJc w:val="left"/>
      <w:pPr>
        <w:ind w:left="7408" w:hanging="361"/>
      </w:pPr>
    </w:lvl>
  </w:abstractNum>
  <w:abstractNum w:abstractNumId="9" w15:restartNumberingAfterBreak="0">
    <w:nsid w:val="0000040B"/>
    <w:multiLevelType w:val="multilevel"/>
    <w:tmpl w:val="0000088E"/>
    <w:lvl w:ilvl="0">
      <w:numFmt w:val="bullet"/>
      <w:lvlText w:val="-"/>
      <w:lvlJc w:val="left"/>
      <w:pPr>
        <w:ind w:left="1375" w:hanging="360"/>
      </w:pPr>
      <w:rPr>
        <w:rFonts w:ascii="Times New Roman" w:hAnsi="Times New Roman" w:cs="Times New Roman"/>
        <w:b w:val="0"/>
        <w:bCs w:val="0"/>
        <w:color w:val="333333"/>
        <w:sz w:val="22"/>
        <w:szCs w:val="22"/>
      </w:rPr>
    </w:lvl>
    <w:lvl w:ilvl="1">
      <w:numFmt w:val="bullet"/>
      <w:lvlText w:val="•"/>
      <w:lvlJc w:val="left"/>
      <w:pPr>
        <w:ind w:left="2130" w:hanging="360"/>
      </w:pPr>
    </w:lvl>
    <w:lvl w:ilvl="2">
      <w:numFmt w:val="bullet"/>
      <w:lvlText w:val="•"/>
      <w:lvlJc w:val="left"/>
      <w:pPr>
        <w:ind w:left="2885" w:hanging="360"/>
      </w:pPr>
    </w:lvl>
    <w:lvl w:ilvl="3">
      <w:numFmt w:val="bullet"/>
      <w:lvlText w:val="•"/>
      <w:lvlJc w:val="left"/>
      <w:pPr>
        <w:ind w:left="3640" w:hanging="360"/>
      </w:pPr>
    </w:lvl>
    <w:lvl w:ilvl="4">
      <w:numFmt w:val="bullet"/>
      <w:lvlText w:val="•"/>
      <w:lvlJc w:val="left"/>
      <w:pPr>
        <w:ind w:left="4395" w:hanging="360"/>
      </w:pPr>
    </w:lvl>
    <w:lvl w:ilvl="5">
      <w:numFmt w:val="bullet"/>
      <w:lvlText w:val="•"/>
      <w:lvlJc w:val="left"/>
      <w:pPr>
        <w:ind w:left="5151" w:hanging="360"/>
      </w:pPr>
    </w:lvl>
    <w:lvl w:ilvl="6">
      <w:numFmt w:val="bullet"/>
      <w:lvlText w:val="•"/>
      <w:lvlJc w:val="left"/>
      <w:pPr>
        <w:ind w:left="5906" w:hanging="360"/>
      </w:pPr>
    </w:lvl>
    <w:lvl w:ilvl="7">
      <w:numFmt w:val="bullet"/>
      <w:lvlText w:val="•"/>
      <w:lvlJc w:val="left"/>
      <w:pPr>
        <w:ind w:left="6661" w:hanging="360"/>
      </w:pPr>
    </w:lvl>
    <w:lvl w:ilvl="8">
      <w:numFmt w:val="bullet"/>
      <w:lvlText w:val="•"/>
      <w:lvlJc w:val="left"/>
      <w:pPr>
        <w:ind w:left="7416" w:hanging="360"/>
      </w:pPr>
    </w:lvl>
  </w:abstractNum>
  <w:abstractNum w:abstractNumId="10" w15:restartNumberingAfterBreak="0">
    <w:nsid w:val="0000040C"/>
    <w:multiLevelType w:val="multilevel"/>
    <w:tmpl w:val="0000088F"/>
    <w:lvl w:ilvl="0">
      <w:numFmt w:val="bullet"/>
      <w:lvlText w:val="-"/>
      <w:lvlJc w:val="left"/>
      <w:pPr>
        <w:ind w:left="1375" w:hanging="360"/>
      </w:pPr>
      <w:rPr>
        <w:rFonts w:ascii="Times New Roman" w:hAnsi="Times New Roman" w:cs="Times New Roman"/>
        <w:b w:val="0"/>
        <w:bCs w:val="0"/>
        <w:color w:val="333333"/>
        <w:sz w:val="22"/>
        <w:szCs w:val="22"/>
      </w:rPr>
    </w:lvl>
    <w:lvl w:ilvl="1">
      <w:numFmt w:val="bullet"/>
      <w:lvlText w:val="•"/>
      <w:lvlJc w:val="left"/>
      <w:pPr>
        <w:ind w:left="2130" w:hanging="360"/>
      </w:pPr>
    </w:lvl>
    <w:lvl w:ilvl="2">
      <w:numFmt w:val="bullet"/>
      <w:lvlText w:val="•"/>
      <w:lvlJc w:val="left"/>
      <w:pPr>
        <w:ind w:left="2885" w:hanging="360"/>
      </w:pPr>
    </w:lvl>
    <w:lvl w:ilvl="3">
      <w:numFmt w:val="bullet"/>
      <w:lvlText w:val="•"/>
      <w:lvlJc w:val="left"/>
      <w:pPr>
        <w:ind w:left="3640" w:hanging="360"/>
      </w:pPr>
    </w:lvl>
    <w:lvl w:ilvl="4">
      <w:numFmt w:val="bullet"/>
      <w:lvlText w:val="•"/>
      <w:lvlJc w:val="left"/>
      <w:pPr>
        <w:ind w:left="4395" w:hanging="360"/>
      </w:pPr>
    </w:lvl>
    <w:lvl w:ilvl="5">
      <w:numFmt w:val="bullet"/>
      <w:lvlText w:val="•"/>
      <w:lvlJc w:val="left"/>
      <w:pPr>
        <w:ind w:left="5151" w:hanging="360"/>
      </w:pPr>
    </w:lvl>
    <w:lvl w:ilvl="6">
      <w:numFmt w:val="bullet"/>
      <w:lvlText w:val="•"/>
      <w:lvlJc w:val="left"/>
      <w:pPr>
        <w:ind w:left="5906" w:hanging="360"/>
      </w:pPr>
    </w:lvl>
    <w:lvl w:ilvl="7">
      <w:numFmt w:val="bullet"/>
      <w:lvlText w:val="•"/>
      <w:lvlJc w:val="left"/>
      <w:pPr>
        <w:ind w:left="6661" w:hanging="360"/>
      </w:pPr>
    </w:lvl>
    <w:lvl w:ilvl="8">
      <w:numFmt w:val="bullet"/>
      <w:lvlText w:val="•"/>
      <w:lvlJc w:val="left"/>
      <w:pPr>
        <w:ind w:left="7416" w:hanging="360"/>
      </w:pPr>
    </w:lvl>
  </w:abstractNum>
  <w:abstractNum w:abstractNumId="11" w15:restartNumberingAfterBreak="0">
    <w:nsid w:val="0000040D"/>
    <w:multiLevelType w:val="multilevel"/>
    <w:tmpl w:val="00000890"/>
    <w:lvl w:ilvl="0">
      <w:numFmt w:val="bullet"/>
      <w:lvlText w:val="-"/>
      <w:lvlJc w:val="left"/>
      <w:pPr>
        <w:ind w:left="1375" w:hanging="360"/>
      </w:pPr>
      <w:rPr>
        <w:rFonts w:ascii="Times New Roman" w:hAnsi="Times New Roman" w:cs="Times New Roman"/>
        <w:b w:val="0"/>
        <w:bCs w:val="0"/>
        <w:color w:val="333333"/>
        <w:sz w:val="22"/>
        <w:szCs w:val="22"/>
      </w:rPr>
    </w:lvl>
    <w:lvl w:ilvl="1">
      <w:numFmt w:val="bullet"/>
      <w:lvlText w:val="•"/>
      <w:lvlJc w:val="left"/>
      <w:pPr>
        <w:ind w:left="2130" w:hanging="360"/>
      </w:pPr>
    </w:lvl>
    <w:lvl w:ilvl="2">
      <w:numFmt w:val="bullet"/>
      <w:lvlText w:val="•"/>
      <w:lvlJc w:val="left"/>
      <w:pPr>
        <w:ind w:left="2885" w:hanging="360"/>
      </w:pPr>
    </w:lvl>
    <w:lvl w:ilvl="3">
      <w:numFmt w:val="bullet"/>
      <w:lvlText w:val="•"/>
      <w:lvlJc w:val="left"/>
      <w:pPr>
        <w:ind w:left="3640" w:hanging="360"/>
      </w:pPr>
    </w:lvl>
    <w:lvl w:ilvl="4">
      <w:numFmt w:val="bullet"/>
      <w:lvlText w:val="•"/>
      <w:lvlJc w:val="left"/>
      <w:pPr>
        <w:ind w:left="4395" w:hanging="360"/>
      </w:pPr>
    </w:lvl>
    <w:lvl w:ilvl="5">
      <w:numFmt w:val="bullet"/>
      <w:lvlText w:val="•"/>
      <w:lvlJc w:val="left"/>
      <w:pPr>
        <w:ind w:left="5151" w:hanging="360"/>
      </w:pPr>
    </w:lvl>
    <w:lvl w:ilvl="6">
      <w:numFmt w:val="bullet"/>
      <w:lvlText w:val="•"/>
      <w:lvlJc w:val="left"/>
      <w:pPr>
        <w:ind w:left="5906" w:hanging="360"/>
      </w:pPr>
    </w:lvl>
    <w:lvl w:ilvl="7">
      <w:numFmt w:val="bullet"/>
      <w:lvlText w:val="•"/>
      <w:lvlJc w:val="left"/>
      <w:pPr>
        <w:ind w:left="6661" w:hanging="360"/>
      </w:pPr>
    </w:lvl>
    <w:lvl w:ilvl="8">
      <w:numFmt w:val="bullet"/>
      <w:lvlText w:val="•"/>
      <w:lvlJc w:val="left"/>
      <w:pPr>
        <w:ind w:left="7416" w:hanging="360"/>
      </w:pPr>
    </w:lvl>
  </w:abstractNum>
  <w:abstractNum w:abstractNumId="12" w15:restartNumberingAfterBreak="0">
    <w:nsid w:val="0000040E"/>
    <w:multiLevelType w:val="multilevel"/>
    <w:tmpl w:val="00000891"/>
    <w:lvl w:ilvl="0">
      <w:numFmt w:val="bullet"/>
      <w:lvlText w:val="-"/>
      <w:lvlJc w:val="left"/>
      <w:pPr>
        <w:ind w:left="1375" w:hanging="360"/>
      </w:pPr>
      <w:rPr>
        <w:rFonts w:ascii="Times New Roman" w:hAnsi="Times New Roman" w:cs="Times New Roman"/>
        <w:b w:val="0"/>
        <w:bCs w:val="0"/>
        <w:color w:val="333333"/>
        <w:sz w:val="22"/>
        <w:szCs w:val="22"/>
      </w:rPr>
    </w:lvl>
    <w:lvl w:ilvl="1">
      <w:numFmt w:val="bullet"/>
      <w:lvlText w:val="-"/>
      <w:lvlJc w:val="left"/>
      <w:pPr>
        <w:ind w:left="1455" w:hanging="360"/>
      </w:pPr>
      <w:rPr>
        <w:rFonts w:ascii="Times New Roman" w:hAnsi="Times New Roman" w:cs="Times New Roman"/>
        <w:b w:val="0"/>
        <w:bCs w:val="0"/>
        <w:color w:val="333333"/>
        <w:sz w:val="22"/>
        <w:szCs w:val="22"/>
      </w:rPr>
    </w:lvl>
    <w:lvl w:ilvl="2">
      <w:numFmt w:val="bullet"/>
      <w:lvlText w:val="•"/>
      <w:lvlJc w:val="left"/>
      <w:pPr>
        <w:ind w:left="2285" w:hanging="360"/>
      </w:pPr>
    </w:lvl>
    <w:lvl w:ilvl="3">
      <w:numFmt w:val="bullet"/>
      <w:lvlText w:val="•"/>
      <w:lvlJc w:val="left"/>
      <w:pPr>
        <w:ind w:left="3115" w:hanging="360"/>
      </w:pPr>
    </w:lvl>
    <w:lvl w:ilvl="4">
      <w:numFmt w:val="bullet"/>
      <w:lvlText w:val="•"/>
      <w:lvlJc w:val="left"/>
      <w:pPr>
        <w:ind w:left="3945" w:hanging="360"/>
      </w:pPr>
    </w:lvl>
    <w:lvl w:ilvl="5">
      <w:numFmt w:val="bullet"/>
      <w:lvlText w:val="•"/>
      <w:lvlJc w:val="left"/>
      <w:pPr>
        <w:ind w:left="4775" w:hanging="360"/>
      </w:pPr>
    </w:lvl>
    <w:lvl w:ilvl="6">
      <w:numFmt w:val="bullet"/>
      <w:lvlText w:val="•"/>
      <w:lvlJc w:val="left"/>
      <w:pPr>
        <w:ind w:left="5606" w:hanging="360"/>
      </w:pPr>
    </w:lvl>
    <w:lvl w:ilvl="7">
      <w:numFmt w:val="bullet"/>
      <w:lvlText w:val="•"/>
      <w:lvlJc w:val="left"/>
      <w:pPr>
        <w:ind w:left="6436" w:hanging="360"/>
      </w:pPr>
    </w:lvl>
    <w:lvl w:ilvl="8">
      <w:numFmt w:val="bullet"/>
      <w:lvlText w:val="•"/>
      <w:lvlJc w:val="left"/>
      <w:pPr>
        <w:ind w:left="7266" w:hanging="360"/>
      </w:pPr>
    </w:lvl>
  </w:abstractNum>
  <w:abstractNum w:abstractNumId="13" w15:restartNumberingAfterBreak="0">
    <w:nsid w:val="0000040F"/>
    <w:multiLevelType w:val="multilevel"/>
    <w:tmpl w:val="00000892"/>
    <w:lvl w:ilvl="0">
      <w:numFmt w:val="bullet"/>
      <w:lvlText w:val=""/>
      <w:lvlJc w:val="left"/>
      <w:pPr>
        <w:ind w:left="1314" w:hanging="360"/>
      </w:pPr>
      <w:rPr>
        <w:rFonts w:ascii="Symbol" w:hAnsi="Symbol" w:cs="Symbol"/>
        <w:b/>
        <w:bCs/>
        <w:sz w:val="22"/>
        <w:szCs w:val="22"/>
      </w:rPr>
    </w:lvl>
    <w:lvl w:ilvl="1">
      <w:numFmt w:val="bullet"/>
      <w:lvlText w:val="-"/>
      <w:lvlJc w:val="left"/>
      <w:pPr>
        <w:ind w:left="1455" w:hanging="360"/>
      </w:pPr>
      <w:rPr>
        <w:rFonts w:ascii="Times New Roman" w:hAnsi="Times New Roman" w:cs="Times New Roman"/>
        <w:b w:val="0"/>
        <w:bCs w:val="0"/>
        <w:color w:val="333333"/>
        <w:sz w:val="22"/>
        <w:szCs w:val="22"/>
      </w:rPr>
    </w:lvl>
    <w:lvl w:ilvl="2">
      <w:numFmt w:val="bullet"/>
      <w:lvlText w:val="•"/>
      <w:lvlJc w:val="left"/>
      <w:pPr>
        <w:ind w:left="2294" w:hanging="360"/>
      </w:pPr>
    </w:lvl>
    <w:lvl w:ilvl="3">
      <w:numFmt w:val="bullet"/>
      <w:lvlText w:val="•"/>
      <w:lvlJc w:val="left"/>
      <w:pPr>
        <w:ind w:left="3133" w:hanging="360"/>
      </w:pPr>
    </w:lvl>
    <w:lvl w:ilvl="4">
      <w:numFmt w:val="bullet"/>
      <w:lvlText w:val="•"/>
      <w:lvlJc w:val="left"/>
      <w:pPr>
        <w:ind w:left="3972" w:hanging="360"/>
      </w:pPr>
    </w:lvl>
    <w:lvl w:ilvl="5">
      <w:numFmt w:val="bullet"/>
      <w:lvlText w:val="•"/>
      <w:lvlJc w:val="left"/>
      <w:pPr>
        <w:ind w:left="4811" w:hanging="360"/>
      </w:pPr>
    </w:lvl>
    <w:lvl w:ilvl="6">
      <w:numFmt w:val="bullet"/>
      <w:lvlText w:val="•"/>
      <w:lvlJc w:val="left"/>
      <w:pPr>
        <w:ind w:left="5650" w:hanging="360"/>
      </w:pPr>
    </w:lvl>
    <w:lvl w:ilvl="7">
      <w:numFmt w:val="bullet"/>
      <w:lvlText w:val="•"/>
      <w:lvlJc w:val="left"/>
      <w:pPr>
        <w:ind w:left="6489" w:hanging="360"/>
      </w:pPr>
    </w:lvl>
    <w:lvl w:ilvl="8">
      <w:numFmt w:val="bullet"/>
      <w:lvlText w:val="•"/>
      <w:lvlJc w:val="left"/>
      <w:pPr>
        <w:ind w:left="7328" w:hanging="360"/>
      </w:pPr>
    </w:lvl>
  </w:abstractNum>
  <w:abstractNum w:abstractNumId="14" w15:restartNumberingAfterBreak="0">
    <w:nsid w:val="00000410"/>
    <w:multiLevelType w:val="multilevel"/>
    <w:tmpl w:val="00000893"/>
    <w:lvl w:ilvl="0">
      <w:numFmt w:val="bullet"/>
      <w:lvlText w:val=""/>
      <w:lvlJc w:val="left"/>
      <w:pPr>
        <w:ind w:left="1434" w:hanging="360"/>
      </w:pPr>
      <w:rPr>
        <w:rFonts w:ascii="Symbol" w:hAnsi="Symbol" w:cs="Symbol"/>
        <w:b/>
        <w:bCs/>
        <w:sz w:val="22"/>
        <w:szCs w:val="22"/>
      </w:rPr>
    </w:lvl>
    <w:lvl w:ilvl="1">
      <w:numFmt w:val="bullet"/>
      <w:lvlText w:val="•"/>
      <w:lvlJc w:val="left"/>
      <w:pPr>
        <w:ind w:left="2203" w:hanging="360"/>
      </w:pPr>
    </w:lvl>
    <w:lvl w:ilvl="2">
      <w:numFmt w:val="bullet"/>
      <w:lvlText w:val="•"/>
      <w:lvlJc w:val="left"/>
      <w:pPr>
        <w:ind w:left="2972" w:hanging="360"/>
      </w:pPr>
    </w:lvl>
    <w:lvl w:ilvl="3">
      <w:numFmt w:val="bullet"/>
      <w:lvlText w:val="•"/>
      <w:lvlJc w:val="left"/>
      <w:pPr>
        <w:ind w:left="3741" w:hanging="360"/>
      </w:pPr>
    </w:lvl>
    <w:lvl w:ilvl="4">
      <w:numFmt w:val="bullet"/>
      <w:lvlText w:val="•"/>
      <w:lvlJc w:val="left"/>
      <w:pPr>
        <w:ind w:left="4510" w:hanging="360"/>
      </w:pPr>
    </w:lvl>
    <w:lvl w:ilvl="5">
      <w:numFmt w:val="bullet"/>
      <w:lvlText w:val="•"/>
      <w:lvlJc w:val="left"/>
      <w:pPr>
        <w:ind w:left="5280" w:hanging="360"/>
      </w:pPr>
    </w:lvl>
    <w:lvl w:ilvl="6">
      <w:numFmt w:val="bullet"/>
      <w:lvlText w:val="•"/>
      <w:lvlJc w:val="left"/>
      <w:pPr>
        <w:ind w:left="6049" w:hanging="360"/>
      </w:pPr>
    </w:lvl>
    <w:lvl w:ilvl="7">
      <w:numFmt w:val="bullet"/>
      <w:lvlText w:val="•"/>
      <w:lvlJc w:val="left"/>
      <w:pPr>
        <w:ind w:left="6818" w:hanging="360"/>
      </w:pPr>
    </w:lvl>
    <w:lvl w:ilvl="8">
      <w:numFmt w:val="bullet"/>
      <w:lvlText w:val="•"/>
      <w:lvlJc w:val="left"/>
      <w:pPr>
        <w:ind w:left="7587" w:hanging="360"/>
      </w:pPr>
    </w:lvl>
  </w:abstractNum>
  <w:abstractNum w:abstractNumId="15" w15:restartNumberingAfterBreak="0">
    <w:nsid w:val="00000411"/>
    <w:multiLevelType w:val="multilevel"/>
    <w:tmpl w:val="00000894"/>
    <w:lvl w:ilvl="0">
      <w:numFmt w:val="bullet"/>
      <w:lvlText w:val="-"/>
      <w:lvlJc w:val="left"/>
      <w:pPr>
        <w:ind w:left="1520" w:hanging="425"/>
      </w:pPr>
      <w:rPr>
        <w:rFonts w:ascii="Verdana" w:hAnsi="Verdana" w:cs="Verdana"/>
        <w:b w:val="0"/>
        <w:bCs w:val="0"/>
        <w:sz w:val="22"/>
        <w:szCs w:val="22"/>
      </w:rPr>
    </w:lvl>
    <w:lvl w:ilvl="1">
      <w:numFmt w:val="bullet"/>
      <w:lvlText w:val="•"/>
      <w:lvlJc w:val="left"/>
      <w:pPr>
        <w:ind w:left="2269" w:hanging="425"/>
      </w:pPr>
    </w:lvl>
    <w:lvl w:ilvl="2">
      <w:numFmt w:val="bullet"/>
      <w:lvlText w:val="•"/>
      <w:lvlJc w:val="left"/>
      <w:pPr>
        <w:ind w:left="3017" w:hanging="425"/>
      </w:pPr>
    </w:lvl>
    <w:lvl w:ilvl="3">
      <w:numFmt w:val="bullet"/>
      <w:lvlText w:val="•"/>
      <w:lvlJc w:val="left"/>
      <w:pPr>
        <w:ind w:left="3766" w:hanging="425"/>
      </w:pPr>
    </w:lvl>
    <w:lvl w:ilvl="4">
      <w:numFmt w:val="bullet"/>
      <w:lvlText w:val="•"/>
      <w:lvlJc w:val="left"/>
      <w:pPr>
        <w:ind w:left="4514" w:hanging="425"/>
      </w:pPr>
    </w:lvl>
    <w:lvl w:ilvl="5">
      <w:numFmt w:val="bullet"/>
      <w:lvlText w:val="•"/>
      <w:lvlJc w:val="left"/>
      <w:pPr>
        <w:ind w:left="5263" w:hanging="425"/>
      </w:pPr>
    </w:lvl>
    <w:lvl w:ilvl="6">
      <w:numFmt w:val="bullet"/>
      <w:lvlText w:val="•"/>
      <w:lvlJc w:val="left"/>
      <w:pPr>
        <w:ind w:left="6012" w:hanging="425"/>
      </w:pPr>
    </w:lvl>
    <w:lvl w:ilvl="7">
      <w:numFmt w:val="bullet"/>
      <w:lvlText w:val="•"/>
      <w:lvlJc w:val="left"/>
      <w:pPr>
        <w:ind w:left="6760" w:hanging="425"/>
      </w:pPr>
    </w:lvl>
    <w:lvl w:ilvl="8">
      <w:numFmt w:val="bullet"/>
      <w:lvlText w:val="•"/>
      <w:lvlJc w:val="left"/>
      <w:pPr>
        <w:ind w:left="7509" w:hanging="425"/>
      </w:pPr>
    </w:lvl>
  </w:abstractNum>
  <w:abstractNum w:abstractNumId="16" w15:restartNumberingAfterBreak="0">
    <w:nsid w:val="00000412"/>
    <w:multiLevelType w:val="multilevel"/>
    <w:tmpl w:val="00000895"/>
    <w:lvl w:ilvl="0">
      <w:numFmt w:val="bullet"/>
      <w:lvlText w:val="-"/>
      <w:lvlJc w:val="left"/>
      <w:pPr>
        <w:ind w:left="1594" w:hanging="207"/>
      </w:pPr>
      <w:rPr>
        <w:rFonts w:ascii="Times New Roman" w:hAnsi="Times New Roman" w:cs="Times New Roman"/>
        <w:b w:val="0"/>
        <w:bCs w:val="0"/>
        <w:sz w:val="22"/>
        <w:szCs w:val="22"/>
      </w:rPr>
    </w:lvl>
    <w:lvl w:ilvl="1">
      <w:numFmt w:val="bullet"/>
      <w:lvlText w:val="•"/>
      <w:lvlJc w:val="left"/>
      <w:pPr>
        <w:ind w:left="2327" w:hanging="207"/>
      </w:pPr>
    </w:lvl>
    <w:lvl w:ilvl="2">
      <w:numFmt w:val="bullet"/>
      <w:lvlText w:val="•"/>
      <w:lvlJc w:val="left"/>
      <w:pPr>
        <w:ind w:left="3060" w:hanging="207"/>
      </w:pPr>
    </w:lvl>
    <w:lvl w:ilvl="3">
      <w:numFmt w:val="bullet"/>
      <w:lvlText w:val="•"/>
      <w:lvlJc w:val="left"/>
      <w:pPr>
        <w:ind w:left="3793" w:hanging="207"/>
      </w:pPr>
    </w:lvl>
    <w:lvl w:ilvl="4">
      <w:numFmt w:val="bullet"/>
      <w:lvlText w:val="•"/>
      <w:lvlJc w:val="left"/>
      <w:pPr>
        <w:ind w:left="4526" w:hanging="207"/>
      </w:pPr>
    </w:lvl>
    <w:lvl w:ilvl="5">
      <w:numFmt w:val="bullet"/>
      <w:lvlText w:val="•"/>
      <w:lvlJc w:val="left"/>
      <w:pPr>
        <w:ind w:left="5260" w:hanging="207"/>
      </w:pPr>
    </w:lvl>
    <w:lvl w:ilvl="6">
      <w:numFmt w:val="bullet"/>
      <w:lvlText w:val="•"/>
      <w:lvlJc w:val="left"/>
      <w:pPr>
        <w:ind w:left="5993" w:hanging="207"/>
      </w:pPr>
    </w:lvl>
    <w:lvl w:ilvl="7">
      <w:numFmt w:val="bullet"/>
      <w:lvlText w:val="•"/>
      <w:lvlJc w:val="left"/>
      <w:pPr>
        <w:ind w:left="6726" w:hanging="207"/>
      </w:pPr>
    </w:lvl>
    <w:lvl w:ilvl="8">
      <w:numFmt w:val="bullet"/>
      <w:lvlText w:val="•"/>
      <w:lvlJc w:val="left"/>
      <w:pPr>
        <w:ind w:left="7459" w:hanging="207"/>
      </w:pPr>
    </w:lvl>
  </w:abstractNum>
  <w:abstractNum w:abstractNumId="17" w15:restartNumberingAfterBreak="0">
    <w:nsid w:val="00000413"/>
    <w:multiLevelType w:val="multilevel"/>
    <w:tmpl w:val="00000896"/>
    <w:lvl w:ilvl="0">
      <w:numFmt w:val="bullet"/>
      <w:lvlText w:val="-"/>
      <w:lvlJc w:val="left"/>
      <w:pPr>
        <w:ind w:left="1095" w:hanging="173"/>
      </w:pPr>
      <w:rPr>
        <w:rFonts w:ascii="Verdana" w:hAnsi="Verdana" w:cs="Verdana"/>
        <w:b w:val="0"/>
        <w:bCs w:val="0"/>
        <w:sz w:val="22"/>
        <w:szCs w:val="22"/>
      </w:rPr>
    </w:lvl>
    <w:lvl w:ilvl="1">
      <w:numFmt w:val="bullet"/>
      <w:lvlText w:val="•"/>
      <w:lvlJc w:val="left"/>
      <w:pPr>
        <w:ind w:left="1858" w:hanging="173"/>
      </w:pPr>
    </w:lvl>
    <w:lvl w:ilvl="2">
      <w:numFmt w:val="bullet"/>
      <w:lvlText w:val="•"/>
      <w:lvlJc w:val="left"/>
      <w:pPr>
        <w:ind w:left="2621" w:hanging="173"/>
      </w:pPr>
    </w:lvl>
    <w:lvl w:ilvl="3">
      <w:numFmt w:val="bullet"/>
      <w:lvlText w:val="•"/>
      <w:lvlJc w:val="left"/>
      <w:pPr>
        <w:ind w:left="3384" w:hanging="173"/>
      </w:pPr>
    </w:lvl>
    <w:lvl w:ilvl="4">
      <w:numFmt w:val="bullet"/>
      <w:lvlText w:val="•"/>
      <w:lvlJc w:val="left"/>
      <w:pPr>
        <w:ind w:left="4147" w:hanging="173"/>
      </w:pPr>
    </w:lvl>
    <w:lvl w:ilvl="5">
      <w:numFmt w:val="bullet"/>
      <w:lvlText w:val="•"/>
      <w:lvlJc w:val="left"/>
      <w:pPr>
        <w:ind w:left="4911" w:hanging="173"/>
      </w:pPr>
    </w:lvl>
    <w:lvl w:ilvl="6">
      <w:numFmt w:val="bullet"/>
      <w:lvlText w:val="•"/>
      <w:lvlJc w:val="left"/>
      <w:pPr>
        <w:ind w:left="5674" w:hanging="173"/>
      </w:pPr>
    </w:lvl>
    <w:lvl w:ilvl="7">
      <w:numFmt w:val="bullet"/>
      <w:lvlText w:val="•"/>
      <w:lvlJc w:val="left"/>
      <w:pPr>
        <w:ind w:left="6437" w:hanging="173"/>
      </w:pPr>
    </w:lvl>
    <w:lvl w:ilvl="8">
      <w:numFmt w:val="bullet"/>
      <w:lvlText w:val="•"/>
      <w:lvlJc w:val="left"/>
      <w:pPr>
        <w:ind w:left="7200" w:hanging="173"/>
      </w:pPr>
    </w:lvl>
  </w:abstractNum>
  <w:abstractNum w:abstractNumId="18" w15:restartNumberingAfterBreak="0">
    <w:nsid w:val="075B54D9"/>
    <w:multiLevelType w:val="hybridMultilevel"/>
    <w:tmpl w:val="37F89E9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09B17B2D"/>
    <w:multiLevelType w:val="hybridMultilevel"/>
    <w:tmpl w:val="C07CD76A"/>
    <w:lvl w:ilvl="0" w:tplc="0C0A000B">
      <w:start w:val="1"/>
      <w:numFmt w:val="bullet"/>
      <w:lvlText w:val=""/>
      <w:lvlJc w:val="left"/>
      <w:pPr>
        <w:ind w:left="705"/>
      </w:pPr>
      <w:rPr>
        <w:rFonts w:ascii="Wingdings" w:hAnsi="Wingdings" w:hint="default"/>
        <w:b/>
        <w:i w:val="0"/>
        <w:strike w:val="0"/>
        <w:dstrike w:val="0"/>
        <w:color w:val="000000"/>
        <w:sz w:val="24"/>
        <w:szCs w:val="24"/>
        <w:u w:val="none" w:color="000000"/>
        <w:bdr w:val="none" w:sz="0" w:space="0" w:color="auto"/>
        <w:shd w:val="clear" w:color="auto" w:fill="auto"/>
        <w:vertAlign w:val="baseline"/>
      </w:rPr>
    </w:lvl>
    <w:lvl w:ilvl="1" w:tplc="23B65A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A05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DE45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9E51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0445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68E4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5010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A8C2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B2592A"/>
    <w:multiLevelType w:val="hybridMultilevel"/>
    <w:tmpl w:val="CB1EF014"/>
    <w:lvl w:ilvl="0" w:tplc="C70CAB5E">
      <w:start w:val="17"/>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19830AC"/>
    <w:multiLevelType w:val="hybridMultilevel"/>
    <w:tmpl w:val="F25660D6"/>
    <w:lvl w:ilvl="0" w:tplc="55B6B5F2">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CC74496"/>
    <w:multiLevelType w:val="hybridMultilevel"/>
    <w:tmpl w:val="64A8E8C2"/>
    <w:lvl w:ilvl="0" w:tplc="E834954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0142498"/>
    <w:multiLevelType w:val="hybridMultilevel"/>
    <w:tmpl w:val="402A0B18"/>
    <w:lvl w:ilvl="0" w:tplc="F61C3A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10B5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46BB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5C42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8C94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DA43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A252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64A6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D2E5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69B11BB"/>
    <w:multiLevelType w:val="hybridMultilevel"/>
    <w:tmpl w:val="D2B02E28"/>
    <w:lvl w:ilvl="0" w:tplc="55B6B5F2">
      <w:start w:val="2"/>
      <w:numFmt w:val="bullet"/>
      <w:lvlText w:val="-"/>
      <w:lvlJc w:val="left"/>
      <w:pPr>
        <w:ind w:left="1428" w:hanging="360"/>
      </w:pPr>
      <w:rPr>
        <w:rFonts w:ascii="Arial" w:eastAsiaTheme="minorHAnsi" w:hAnsi="Arial"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382804A4"/>
    <w:multiLevelType w:val="multilevel"/>
    <w:tmpl w:val="2B108A60"/>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273CB6"/>
    <w:multiLevelType w:val="hybridMultilevel"/>
    <w:tmpl w:val="C0807936"/>
    <w:lvl w:ilvl="0" w:tplc="0C0A0001">
      <w:start w:val="1"/>
      <w:numFmt w:val="bullet"/>
      <w:lvlText w:val=""/>
      <w:lvlJc w:val="left"/>
      <w:pPr>
        <w:ind w:left="1314" w:hanging="360"/>
      </w:pPr>
      <w:rPr>
        <w:rFonts w:ascii="Symbol" w:hAnsi="Symbol" w:hint="default"/>
      </w:rPr>
    </w:lvl>
    <w:lvl w:ilvl="1" w:tplc="0C0A0003">
      <w:start w:val="1"/>
      <w:numFmt w:val="bullet"/>
      <w:lvlText w:val="o"/>
      <w:lvlJc w:val="left"/>
      <w:pPr>
        <w:ind w:left="2034" w:hanging="360"/>
      </w:pPr>
      <w:rPr>
        <w:rFonts w:ascii="Courier New" w:hAnsi="Courier New" w:cs="Courier New" w:hint="default"/>
      </w:rPr>
    </w:lvl>
    <w:lvl w:ilvl="2" w:tplc="0C0A0005">
      <w:start w:val="1"/>
      <w:numFmt w:val="bullet"/>
      <w:lvlText w:val=""/>
      <w:lvlJc w:val="left"/>
      <w:pPr>
        <w:ind w:left="2754" w:hanging="360"/>
      </w:pPr>
      <w:rPr>
        <w:rFonts w:ascii="Wingdings" w:hAnsi="Wingdings" w:hint="default"/>
      </w:rPr>
    </w:lvl>
    <w:lvl w:ilvl="3" w:tplc="0C0A0001" w:tentative="1">
      <w:start w:val="1"/>
      <w:numFmt w:val="bullet"/>
      <w:lvlText w:val=""/>
      <w:lvlJc w:val="left"/>
      <w:pPr>
        <w:ind w:left="3474" w:hanging="360"/>
      </w:pPr>
      <w:rPr>
        <w:rFonts w:ascii="Symbol" w:hAnsi="Symbol" w:hint="default"/>
      </w:rPr>
    </w:lvl>
    <w:lvl w:ilvl="4" w:tplc="0C0A0003" w:tentative="1">
      <w:start w:val="1"/>
      <w:numFmt w:val="bullet"/>
      <w:lvlText w:val="o"/>
      <w:lvlJc w:val="left"/>
      <w:pPr>
        <w:ind w:left="4194" w:hanging="360"/>
      </w:pPr>
      <w:rPr>
        <w:rFonts w:ascii="Courier New" w:hAnsi="Courier New" w:cs="Courier New" w:hint="default"/>
      </w:rPr>
    </w:lvl>
    <w:lvl w:ilvl="5" w:tplc="0C0A0005" w:tentative="1">
      <w:start w:val="1"/>
      <w:numFmt w:val="bullet"/>
      <w:lvlText w:val=""/>
      <w:lvlJc w:val="left"/>
      <w:pPr>
        <w:ind w:left="4914" w:hanging="360"/>
      </w:pPr>
      <w:rPr>
        <w:rFonts w:ascii="Wingdings" w:hAnsi="Wingdings" w:hint="default"/>
      </w:rPr>
    </w:lvl>
    <w:lvl w:ilvl="6" w:tplc="0C0A0001" w:tentative="1">
      <w:start w:val="1"/>
      <w:numFmt w:val="bullet"/>
      <w:lvlText w:val=""/>
      <w:lvlJc w:val="left"/>
      <w:pPr>
        <w:ind w:left="5634" w:hanging="360"/>
      </w:pPr>
      <w:rPr>
        <w:rFonts w:ascii="Symbol" w:hAnsi="Symbol" w:hint="default"/>
      </w:rPr>
    </w:lvl>
    <w:lvl w:ilvl="7" w:tplc="0C0A0003" w:tentative="1">
      <w:start w:val="1"/>
      <w:numFmt w:val="bullet"/>
      <w:lvlText w:val="o"/>
      <w:lvlJc w:val="left"/>
      <w:pPr>
        <w:ind w:left="6354" w:hanging="360"/>
      </w:pPr>
      <w:rPr>
        <w:rFonts w:ascii="Courier New" w:hAnsi="Courier New" w:cs="Courier New" w:hint="default"/>
      </w:rPr>
    </w:lvl>
    <w:lvl w:ilvl="8" w:tplc="0C0A0005" w:tentative="1">
      <w:start w:val="1"/>
      <w:numFmt w:val="bullet"/>
      <w:lvlText w:val=""/>
      <w:lvlJc w:val="left"/>
      <w:pPr>
        <w:ind w:left="7074" w:hanging="360"/>
      </w:pPr>
      <w:rPr>
        <w:rFonts w:ascii="Wingdings" w:hAnsi="Wingdings" w:hint="default"/>
      </w:rPr>
    </w:lvl>
  </w:abstractNum>
  <w:abstractNum w:abstractNumId="27" w15:restartNumberingAfterBreak="0">
    <w:nsid w:val="461B2D49"/>
    <w:multiLevelType w:val="multilevel"/>
    <w:tmpl w:val="00000887"/>
    <w:lvl w:ilvl="0">
      <w:start w:val="1"/>
      <w:numFmt w:val="decimal"/>
      <w:lvlText w:val="%1."/>
      <w:lvlJc w:val="left"/>
      <w:pPr>
        <w:ind w:left="668" w:hanging="567"/>
      </w:pPr>
      <w:rPr>
        <w:rFonts w:ascii="Verdana" w:hAnsi="Verdana" w:cs="Verdana"/>
        <w:b/>
        <w:bCs/>
        <w:spacing w:val="-1"/>
        <w:w w:val="99"/>
        <w:sz w:val="24"/>
        <w:szCs w:val="24"/>
      </w:rPr>
    </w:lvl>
    <w:lvl w:ilvl="1">
      <w:numFmt w:val="bullet"/>
      <w:lvlText w:val=""/>
      <w:lvlJc w:val="left"/>
      <w:pPr>
        <w:ind w:left="942" w:hanging="348"/>
      </w:pPr>
      <w:rPr>
        <w:rFonts w:ascii="Symbol" w:hAnsi="Symbol" w:cs="Symbol"/>
        <w:b w:val="0"/>
        <w:bCs w:val="0"/>
        <w:sz w:val="22"/>
        <w:szCs w:val="22"/>
      </w:rPr>
    </w:lvl>
    <w:lvl w:ilvl="2">
      <w:numFmt w:val="bullet"/>
      <w:lvlText w:val="•"/>
      <w:lvlJc w:val="left"/>
      <w:pPr>
        <w:ind w:left="1314" w:hanging="348"/>
      </w:pPr>
    </w:lvl>
    <w:lvl w:ilvl="3">
      <w:numFmt w:val="bullet"/>
      <w:lvlText w:val="•"/>
      <w:lvlJc w:val="left"/>
      <w:pPr>
        <w:ind w:left="2275" w:hanging="348"/>
      </w:pPr>
    </w:lvl>
    <w:lvl w:ilvl="4">
      <w:numFmt w:val="bullet"/>
      <w:lvlText w:val="•"/>
      <w:lvlJc w:val="left"/>
      <w:pPr>
        <w:ind w:left="3237" w:hanging="348"/>
      </w:pPr>
    </w:lvl>
    <w:lvl w:ilvl="5">
      <w:numFmt w:val="bullet"/>
      <w:lvlText w:val="•"/>
      <w:lvlJc w:val="left"/>
      <w:pPr>
        <w:ind w:left="4198" w:hanging="348"/>
      </w:pPr>
    </w:lvl>
    <w:lvl w:ilvl="6">
      <w:numFmt w:val="bullet"/>
      <w:lvlText w:val="•"/>
      <w:lvlJc w:val="left"/>
      <w:pPr>
        <w:ind w:left="5160" w:hanging="348"/>
      </w:pPr>
    </w:lvl>
    <w:lvl w:ilvl="7">
      <w:numFmt w:val="bullet"/>
      <w:lvlText w:val="•"/>
      <w:lvlJc w:val="left"/>
      <w:pPr>
        <w:ind w:left="6121" w:hanging="348"/>
      </w:pPr>
    </w:lvl>
    <w:lvl w:ilvl="8">
      <w:numFmt w:val="bullet"/>
      <w:lvlText w:val="•"/>
      <w:lvlJc w:val="left"/>
      <w:pPr>
        <w:ind w:left="7083" w:hanging="348"/>
      </w:pPr>
    </w:lvl>
  </w:abstractNum>
  <w:abstractNum w:abstractNumId="28" w15:restartNumberingAfterBreak="0">
    <w:nsid w:val="49D66164"/>
    <w:multiLevelType w:val="hybridMultilevel"/>
    <w:tmpl w:val="8EAAA15A"/>
    <w:lvl w:ilvl="0" w:tplc="0C0A000B">
      <w:start w:val="1"/>
      <w:numFmt w:val="bullet"/>
      <w:lvlText w:val=""/>
      <w:lvlJc w:val="left"/>
      <w:pPr>
        <w:ind w:left="705" w:hanging="360"/>
      </w:pPr>
      <w:rPr>
        <w:rFonts w:ascii="Wingdings" w:hAnsi="Wingdings" w:hint="default"/>
      </w:rPr>
    </w:lvl>
    <w:lvl w:ilvl="1" w:tplc="0C0A0003" w:tentative="1">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29" w15:restartNumberingAfterBreak="0">
    <w:nsid w:val="50E246DA"/>
    <w:multiLevelType w:val="multilevel"/>
    <w:tmpl w:val="165899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19A56C5"/>
    <w:multiLevelType w:val="hybridMultilevel"/>
    <w:tmpl w:val="2BDA9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43F41E5"/>
    <w:multiLevelType w:val="hybridMultilevel"/>
    <w:tmpl w:val="66C87D06"/>
    <w:lvl w:ilvl="0" w:tplc="DA50D31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5AB393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B33E0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321906"/>
    <w:multiLevelType w:val="hybridMultilevel"/>
    <w:tmpl w:val="73D634C4"/>
    <w:lvl w:ilvl="0" w:tplc="68B2CBE6">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277030"/>
    <w:multiLevelType w:val="hybridMultilevel"/>
    <w:tmpl w:val="A224CE7C"/>
    <w:lvl w:ilvl="0" w:tplc="55B6B5F2">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80653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A51883"/>
    <w:multiLevelType w:val="hybridMultilevel"/>
    <w:tmpl w:val="A21EF126"/>
    <w:lvl w:ilvl="0" w:tplc="4FA6F5BA">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71443A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A84265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1AD42CE"/>
    <w:multiLevelType w:val="hybridMultilevel"/>
    <w:tmpl w:val="77F2236A"/>
    <w:lvl w:ilvl="0" w:tplc="2DBCF82C">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729D30C6"/>
    <w:multiLevelType w:val="hybridMultilevel"/>
    <w:tmpl w:val="3BF6D97A"/>
    <w:lvl w:ilvl="0" w:tplc="28523B36">
      <w:start w:val="16"/>
      <w:numFmt w:val="bullet"/>
      <w:lvlText w:val="-"/>
      <w:lvlJc w:val="left"/>
      <w:pPr>
        <w:ind w:left="720" w:hanging="360"/>
      </w:pPr>
      <w:rPr>
        <w:rFonts w:ascii="Arial" w:eastAsiaTheme="minorHAnsi" w:hAnsi="Arial" w:cs="Arial" w:hint="default"/>
      </w:rPr>
    </w:lvl>
    <w:lvl w:ilvl="1" w:tplc="C70CAB5E">
      <w:start w:val="17"/>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8645B60"/>
    <w:multiLevelType w:val="hybridMultilevel"/>
    <w:tmpl w:val="5D26E7AC"/>
    <w:lvl w:ilvl="0" w:tplc="66B6E282">
      <w:start w:val="15"/>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7DD65813"/>
    <w:multiLevelType w:val="hybridMultilevel"/>
    <w:tmpl w:val="B6B863DE"/>
    <w:lvl w:ilvl="0" w:tplc="A5149326">
      <w:start w:val="1"/>
      <w:numFmt w:val="decimal"/>
      <w:lvlText w:val="%1."/>
      <w:lvlJc w:val="left"/>
      <w:pPr>
        <w:ind w:left="1636"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3440A1"/>
    <w:multiLevelType w:val="multilevel"/>
    <w:tmpl w:val="00000887"/>
    <w:lvl w:ilvl="0">
      <w:start w:val="1"/>
      <w:numFmt w:val="decimal"/>
      <w:lvlText w:val="%1."/>
      <w:lvlJc w:val="left"/>
      <w:pPr>
        <w:ind w:left="668" w:hanging="567"/>
      </w:pPr>
      <w:rPr>
        <w:rFonts w:ascii="Verdana" w:hAnsi="Verdana" w:cs="Verdana"/>
        <w:b/>
        <w:bCs/>
        <w:spacing w:val="-1"/>
        <w:w w:val="99"/>
        <w:sz w:val="24"/>
        <w:szCs w:val="24"/>
      </w:rPr>
    </w:lvl>
    <w:lvl w:ilvl="1">
      <w:numFmt w:val="bullet"/>
      <w:lvlText w:val=""/>
      <w:lvlJc w:val="left"/>
      <w:pPr>
        <w:ind w:left="942" w:hanging="348"/>
      </w:pPr>
      <w:rPr>
        <w:rFonts w:ascii="Symbol" w:hAnsi="Symbol" w:cs="Symbol"/>
        <w:b w:val="0"/>
        <w:bCs w:val="0"/>
        <w:sz w:val="22"/>
        <w:szCs w:val="22"/>
      </w:rPr>
    </w:lvl>
    <w:lvl w:ilvl="2">
      <w:numFmt w:val="bullet"/>
      <w:lvlText w:val="•"/>
      <w:lvlJc w:val="left"/>
      <w:pPr>
        <w:ind w:left="1314" w:hanging="348"/>
      </w:pPr>
    </w:lvl>
    <w:lvl w:ilvl="3">
      <w:numFmt w:val="bullet"/>
      <w:lvlText w:val="•"/>
      <w:lvlJc w:val="left"/>
      <w:pPr>
        <w:ind w:left="2275" w:hanging="348"/>
      </w:pPr>
    </w:lvl>
    <w:lvl w:ilvl="4">
      <w:numFmt w:val="bullet"/>
      <w:lvlText w:val="•"/>
      <w:lvlJc w:val="left"/>
      <w:pPr>
        <w:ind w:left="3237" w:hanging="348"/>
      </w:pPr>
    </w:lvl>
    <w:lvl w:ilvl="5">
      <w:numFmt w:val="bullet"/>
      <w:lvlText w:val="•"/>
      <w:lvlJc w:val="left"/>
      <w:pPr>
        <w:ind w:left="4198" w:hanging="348"/>
      </w:pPr>
    </w:lvl>
    <w:lvl w:ilvl="6">
      <w:numFmt w:val="bullet"/>
      <w:lvlText w:val="•"/>
      <w:lvlJc w:val="left"/>
      <w:pPr>
        <w:ind w:left="5160" w:hanging="348"/>
      </w:pPr>
    </w:lvl>
    <w:lvl w:ilvl="7">
      <w:numFmt w:val="bullet"/>
      <w:lvlText w:val="•"/>
      <w:lvlJc w:val="left"/>
      <w:pPr>
        <w:ind w:left="6121" w:hanging="348"/>
      </w:pPr>
    </w:lvl>
    <w:lvl w:ilvl="8">
      <w:numFmt w:val="bullet"/>
      <w:lvlText w:val="•"/>
      <w:lvlJc w:val="left"/>
      <w:pPr>
        <w:ind w:left="7083" w:hanging="348"/>
      </w:pPr>
    </w:lvl>
  </w:abstractNum>
  <w:num w:numId="1">
    <w:abstractNumId w:val="23"/>
  </w:num>
  <w:num w:numId="2">
    <w:abstractNumId w:val="19"/>
  </w:num>
  <w:num w:numId="3">
    <w:abstractNumId w:val="43"/>
  </w:num>
  <w:num w:numId="4">
    <w:abstractNumId w:val="35"/>
  </w:num>
  <w:num w:numId="5">
    <w:abstractNumId w:val="36"/>
  </w:num>
  <w:num w:numId="6">
    <w:abstractNumId w:val="31"/>
  </w:num>
  <w:num w:numId="7">
    <w:abstractNumId w:val="24"/>
  </w:num>
  <w:num w:numId="8">
    <w:abstractNumId w:val="21"/>
  </w:num>
  <w:num w:numId="9">
    <w:abstractNumId w:val="32"/>
  </w:num>
  <w:num w:numId="10">
    <w:abstractNumId w:val="33"/>
  </w:num>
  <w:num w:numId="11">
    <w:abstractNumId w:val="38"/>
  </w:num>
  <w:num w:numId="12">
    <w:abstractNumId w:val="25"/>
  </w:num>
  <w:num w:numId="13">
    <w:abstractNumId w:val="34"/>
  </w:num>
  <w:num w:numId="14">
    <w:abstractNumId w:val="39"/>
  </w:num>
  <w:num w:numId="15">
    <w:abstractNumId w:val="29"/>
  </w:num>
  <w:num w:numId="16">
    <w:abstractNumId w:val="20"/>
  </w:num>
  <w:num w:numId="17">
    <w:abstractNumId w:val="41"/>
  </w:num>
  <w:num w:numId="18">
    <w:abstractNumId w:val="22"/>
  </w:num>
  <w:num w:numId="19">
    <w:abstractNumId w:val="17"/>
  </w:num>
  <w:num w:numId="20">
    <w:abstractNumId w:val="16"/>
  </w:num>
  <w:num w:numId="21">
    <w:abstractNumId w:val="15"/>
  </w:num>
  <w:num w:numId="22">
    <w:abstractNumId w:val="14"/>
  </w:num>
  <w:num w:numId="23">
    <w:abstractNumId w:val="13"/>
  </w:num>
  <w:num w:numId="24">
    <w:abstractNumId w:val="12"/>
  </w:num>
  <w:num w:numId="25">
    <w:abstractNumId w:val="11"/>
  </w:num>
  <w:num w:numId="26">
    <w:abstractNumId w:val="10"/>
  </w:num>
  <w:num w:numId="27">
    <w:abstractNumId w:val="9"/>
  </w:num>
  <w:num w:numId="28">
    <w:abstractNumId w:val="8"/>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27"/>
  </w:num>
  <w:num w:numId="38">
    <w:abstractNumId w:val="44"/>
  </w:num>
  <w:num w:numId="39">
    <w:abstractNumId w:val="37"/>
  </w:num>
  <w:num w:numId="40">
    <w:abstractNumId w:val="42"/>
  </w:num>
  <w:num w:numId="41">
    <w:abstractNumId w:val="30"/>
  </w:num>
  <w:num w:numId="42">
    <w:abstractNumId w:val="40"/>
  </w:num>
  <w:num w:numId="43">
    <w:abstractNumId w:val="28"/>
  </w:num>
  <w:num w:numId="44">
    <w:abstractNumId w:val="18"/>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78"/>
    <w:rsid w:val="00093E4C"/>
    <w:rsid w:val="000C17CE"/>
    <w:rsid w:val="000C714E"/>
    <w:rsid w:val="000E7762"/>
    <w:rsid w:val="00130B80"/>
    <w:rsid w:val="00144F30"/>
    <w:rsid w:val="001815E3"/>
    <w:rsid w:val="001B54E5"/>
    <w:rsid w:val="001C1D04"/>
    <w:rsid w:val="001D3000"/>
    <w:rsid w:val="001F2CAF"/>
    <w:rsid w:val="00295011"/>
    <w:rsid w:val="002A3941"/>
    <w:rsid w:val="0037460F"/>
    <w:rsid w:val="003B76DA"/>
    <w:rsid w:val="003C1378"/>
    <w:rsid w:val="004D64EB"/>
    <w:rsid w:val="004F7E93"/>
    <w:rsid w:val="00500F6C"/>
    <w:rsid w:val="00506297"/>
    <w:rsid w:val="00550778"/>
    <w:rsid w:val="00572583"/>
    <w:rsid w:val="0059281D"/>
    <w:rsid w:val="00592AAB"/>
    <w:rsid w:val="0062286E"/>
    <w:rsid w:val="00632F07"/>
    <w:rsid w:val="00684457"/>
    <w:rsid w:val="006D6C63"/>
    <w:rsid w:val="006E4687"/>
    <w:rsid w:val="007045D2"/>
    <w:rsid w:val="007233ED"/>
    <w:rsid w:val="007A740D"/>
    <w:rsid w:val="00806DD7"/>
    <w:rsid w:val="0085599A"/>
    <w:rsid w:val="00A94D31"/>
    <w:rsid w:val="00AC0CAB"/>
    <w:rsid w:val="00BD526D"/>
    <w:rsid w:val="00C6625B"/>
    <w:rsid w:val="00CE1711"/>
    <w:rsid w:val="00CF6816"/>
    <w:rsid w:val="00D67046"/>
    <w:rsid w:val="00D73BF4"/>
    <w:rsid w:val="00DE373A"/>
    <w:rsid w:val="00DF4A13"/>
    <w:rsid w:val="00E06CFC"/>
    <w:rsid w:val="00E14E51"/>
    <w:rsid w:val="00E41043"/>
    <w:rsid w:val="00F27752"/>
    <w:rsid w:val="00F3075F"/>
    <w:rsid w:val="00F554A8"/>
    <w:rsid w:val="00FD01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86C21D-1CFF-409B-8CE0-DD8F5C88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73A"/>
    <w:pPr>
      <w:spacing w:after="3" w:line="253" w:lineRule="auto"/>
      <w:ind w:left="370" w:hanging="10"/>
      <w:jc w:val="both"/>
    </w:pPr>
    <w:rPr>
      <w:rFonts w:ascii="Arial" w:eastAsia="Arial" w:hAnsi="Arial" w:cs="Arial"/>
      <w:color w:val="000000"/>
      <w:sz w:val="24"/>
    </w:rPr>
  </w:style>
  <w:style w:type="paragraph" w:styleId="Ttulo1">
    <w:name w:val="heading 1"/>
    <w:basedOn w:val="Normal"/>
    <w:next w:val="Normal"/>
    <w:link w:val="Ttulo1Car"/>
    <w:uiPriority w:val="9"/>
    <w:qFormat/>
    <w:rsid w:val="00130B80"/>
    <w:pPr>
      <w:keepNext/>
      <w:keepLines/>
      <w:spacing w:before="240" w:after="0" w:line="259" w:lineRule="auto"/>
      <w:ind w:left="0" w:firstLine="0"/>
      <w:jc w:val="left"/>
      <w:outlineLvl w:val="0"/>
    </w:pPr>
    <w:rPr>
      <w:rFonts w:asciiTheme="majorHAnsi" w:eastAsiaTheme="majorEastAsia" w:hAnsiTheme="majorHAnsi" w:cstheme="majorBidi"/>
      <w:color w:val="2E74B5"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DE373A"/>
    <w:pPr>
      <w:spacing w:after="0" w:line="240" w:lineRule="auto"/>
    </w:pPr>
    <w:tblPr>
      <w:tblCellMar>
        <w:top w:w="0" w:type="dxa"/>
        <w:left w:w="0" w:type="dxa"/>
        <w:bottom w:w="0" w:type="dxa"/>
        <w:right w:w="0" w:type="dxa"/>
      </w:tblCellMar>
    </w:tblPr>
  </w:style>
  <w:style w:type="paragraph" w:styleId="Prrafodelista">
    <w:name w:val="List Paragraph"/>
    <w:basedOn w:val="Normal"/>
    <w:uiPriority w:val="1"/>
    <w:qFormat/>
    <w:rsid w:val="003B76DA"/>
    <w:pPr>
      <w:ind w:left="720"/>
      <w:contextualSpacing/>
    </w:pPr>
  </w:style>
  <w:style w:type="character" w:customStyle="1" w:styleId="Ttulo1Car">
    <w:name w:val="Título 1 Car"/>
    <w:basedOn w:val="Fuentedeprrafopredeter"/>
    <w:link w:val="Ttulo1"/>
    <w:uiPriority w:val="9"/>
    <w:rsid w:val="00130B80"/>
    <w:rPr>
      <w:rFonts w:asciiTheme="majorHAnsi" w:eastAsiaTheme="majorEastAsia" w:hAnsiTheme="majorHAnsi" w:cstheme="majorBidi"/>
      <w:color w:val="2E74B5" w:themeColor="accent1" w:themeShade="BF"/>
      <w:sz w:val="32"/>
      <w:szCs w:val="32"/>
      <w:lang w:eastAsia="en-US"/>
    </w:rPr>
  </w:style>
  <w:style w:type="numbering" w:customStyle="1" w:styleId="Sinlista1">
    <w:name w:val="Sin lista1"/>
    <w:next w:val="Sinlista"/>
    <w:uiPriority w:val="99"/>
    <w:semiHidden/>
    <w:unhideWhenUsed/>
    <w:rsid w:val="00130B80"/>
  </w:style>
  <w:style w:type="table" w:styleId="Tablaconcuadrcula">
    <w:name w:val="Table Grid"/>
    <w:basedOn w:val="Tablanormal"/>
    <w:uiPriority w:val="59"/>
    <w:rsid w:val="00130B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30B80"/>
    <w:pPr>
      <w:tabs>
        <w:tab w:val="center" w:pos="4252"/>
        <w:tab w:val="right" w:pos="8504"/>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EncabezadoCar">
    <w:name w:val="Encabezado Car"/>
    <w:basedOn w:val="Fuentedeprrafopredeter"/>
    <w:link w:val="Encabezado"/>
    <w:uiPriority w:val="99"/>
    <w:rsid w:val="00130B80"/>
    <w:rPr>
      <w:rFonts w:eastAsiaTheme="minorHAnsi"/>
      <w:lang w:eastAsia="en-US"/>
    </w:rPr>
  </w:style>
  <w:style w:type="paragraph" w:styleId="Piedepgina">
    <w:name w:val="footer"/>
    <w:basedOn w:val="Normal"/>
    <w:link w:val="PiedepginaCar"/>
    <w:uiPriority w:val="99"/>
    <w:unhideWhenUsed/>
    <w:rsid w:val="00130B80"/>
    <w:pPr>
      <w:tabs>
        <w:tab w:val="center" w:pos="4252"/>
        <w:tab w:val="right" w:pos="8504"/>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PiedepginaCar">
    <w:name w:val="Pie de página Car"/>
    <w:basedOn w:val="Fuentedeprrafopredeter"/>
    <w:link w:val="Piedepgina"/>
    <w:uiPriority w:val="99"/>
    <w:rsid w:val="00130B80"/>
    <w:rPr>
      <w:rFonts w:eastAsiaTheme="minorHAnsi"/>
      <w:lang w:eastAsia="en-US"/>
    </w:rPr>
  </w:style>
  <w:style w:type="paragraph" w:styleId="TtulodeTDC">
    <w:name w:val="TOC Heading"/>
    <w:basedOn w:val="Ttulo1"/>
    <w:next w:val="Normal"/>
    <w:uiPriority w:val="39"/>
    <w:unhideWhenUsed/>
    <w:qFormat/>
    <w:rsid w:val="00130B80"/>
    <w:pPr>
      <w:outlineLvl w:val="9"/>
    </w:pPr>
    <w:rPr>
      <w:lang w:eastAsia="es-ES"/>
    </w:rPr>
  </w:style>
  <w:style w:type="paragraph" w:styleId="TDC1">
    <w:name w:val="toc 1"/>
    <w:basedOn w:val="Normal"/>
    <w:next w:val="Normal"/>
    <w:autoRedefine/>
    <w:uiPriority w:val="39"/>
    <w:unhideWhenUsed/>
    <w:rsid w:val="00130B80"/>
    <w:pPr>
      <w:spacing w:after="100" w:line="259" w:lineRule="auto"/>
      <w:ind w:left="0" w:firstLine="0"/>
      <w:jc w:val="left"/>
    </w:pPr>
    <w:rPr>
      <w:rFonts w:asciiTheme="minorHAnsi" w:eastAsiaTheme="minorHAnsi" w:hAnsiTheme="minorHAnsi" w:cstheme="minorBidi"/>
      <w:color w:val="auto"/>
      <w:sz w:val="22"/>
      <w:lang w:eastAsia="en-US"/>
    </w:rPr>
  </w:style>
  <w:style w:type="character" w:styleId="Hipervnculo">
    <w:name w:val="Hyperlink"/>
    <w:basedOn w:val="Fuentedeprrafopredeter"/>
    <w:uiPriority w:val="99"/>
    <w:unhideWhenUsed/>
    <w:rsid w:val="00130B80"/>
    <w:rPr>
      <w:color w:val="0563C1" w:themeColor="hyperlink"/>
      <w:u w:val="single"/>
    </w:rPr>
  </w:style>
  <w:style w:type="paragraph" w:styleId="Textonotapie">
    <w:name w:val="footnote text"/>
    <w:basedOn w:val="Normal"/>
    <w:link w:val="TextonotapieCar"/>
    <w:uiPriority w:val="99"/>
    <w:semiHidden/>
    <w:unhideWhenUsed/>
    <w:rsid w:val="00130B80"/>
    <w:pPr>
      <w:spacing w:after="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TextonotapieCar">
    <w:name w:val="Texto nota pie Car"/>
    <w:basedOn w:val="Fuentedeprrafopredeter"/>
    <w:link w:val="Textonotapie"/>
    <w:uiPriority w:val="99"/>
    <w:semiHidden/>
    <w:rsid w:val="00130B80"/>
    <w:rPr>
      <w:rFonts w:eastAsiaTheme="minorHAnsi"/>
      <w:sz w:val="20"/>
      <w:szCs w:val="20"/>
      <w:lang w:eastAsia="en-US"/>
    </w:rPr>
  </w:style>
  <w:style w:type="character" w:styleId="Refdenotaalpie">
    <w:name w:val="footnote reference"/>
    <w:basedOn w:val="Fuentedeprrafopredeter"/>
    <w:uiPriority w:val="99"/>
    <w:semiHidden/>
    <w:unhideWhenUsed/>
    <w:rsid w:val="00130B80"/>
    <w:rPr>
      <w:vertAlign w:val="superscript"/>
    </w:rPr>
  </w:style>
  <w:style w:type="paragraph" w:styleId="TDC2">
    <w:name w:val="toc 2"/>
    <w:basedOn w:val="Normal"/>
    <w:next w:val="Normal"/>
    <w:autoRedefine/>
    <w:uiPriority w:val="39"/>
    <w:unhideWhenUsed/>
    <w:rsid w:val="00130B80"/>
    <w:pPr>
      <w:spacing w:after="100" w:line="259" w:lineRule="auto"/>
      <w:ind w:left="220" w:firstLine="0"/>
      <w:jc w:val="left"/>
    </w:pPr>
    <w:rPr>
      <w:rFonts w:asciiTheme="minorHAnsi" w:eastAsiaTheme="minorHAnsi" w:hAnsiTheme="minorHAnsi" w:cstheme="minorBidi"/>
      <w:color w:val="auto"/>
      <w:sz w:val="22"/>
      <w:lang w:eastAsia="en-US"/>
    </w:rPr>
  </w:style>
  <w:style w:type="paragraph" w:customStyle="1" w:styleId="Default">
    <w:name w:val="Default"/>
    <w:rsid w:val="00130B80"/>
    <w:pPr>
      <w:autoSpaceDE w:val="0"/>
      <w:autoSpaceDN w:val="0"/>
      <w:adjustRightInd w:val="0"/>
      <w:spacing w:after="0" w:line="240" w:lineRule="auto"/>
    </w:pPr>
    <w:rPr>
      <w:rFonts w:ascii="Arial" w:eastAsiaTheme="minorHAnsi" w:hAnsi="Arial" w:cs="Arial"/>
      <w:color w:val="000000"/>
      <w:sz w:val="24"/>
      <w:szCs w:val="24"/>
      <w:lang w:eastAsia="en-US"/>
    </w:rPr>
  </w:style>
  <w:style w:type="table" w:customStyle="1" w:styleId="Tablaconcuadrcula1">
    <w:name w:val="Tabla con cuadrícula1"/>
    <w:basedOn w:val="Tablanormal"/>
    <w:next w:val="Tablaconcuadrcula"/>
    <w:uiPriority w:val="39"/>
    <w:rsid w:val="00130B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30B80"/>
    <w:pPr>
      <w:spacing w:after="0" w:line="240" w:lineRule="auto"/>
      <w:ind w:left="0" w:firstLine="0"/>
      <w:jc w:val="left"/>
    </w:pPr>
    <w:rPr>
      <w:rFonts w:ascii="Segoe UI" w:eastAsiaTheme="minorHAnsi" w:hAnsi="Segoe UI" w:cs="Segoe UI"/>
      <w:color w:val="auto"/>
      <w:sz w:val="18"/>
      <w:szCs w:val="18"/>
      <w:lang w:eastAsia="en-US"/>
    </w:rPr>
  </w:style>
  <w:style w:type="character" w:customStyle="1" w:styleId="TextodegloboCar">
    <w:name w:val="Texto de globo Car"/>
    <w:basedOn w:val="Fuentedeprrafopredeter"/>
    <w:link w:val="Textodeglobo"/>
    <w:uiPriority w:val="99"/>
    <w:semiHidden/>
    <w:rsid w:val="00130B80"/>
    <w:rPr>
      <w:rFonts w:ascii="Segoe UI" w:eastAsiaTheme="minorHAnsi" w:hAnsi="Segoe UI" w:cs="Segoe UI"/>
      <w:sz w:val="18"/>
      <w:szCs w:val="18"/>
      <w:lang w:eastAsia="en-US"/>
    </w:rPr>
  </w:style>
  <w:style w:type="paragraph" w:styleId="Textoindependiente">
    <w:name w:val="Body Text"/>
    <w:basedOn w:val="Normal"/>
    <w:link w:val="TextoindependienteCar"/>
    <w:uiPriority w:val="1"/>
    <w:qFormat/>
    <w:rsid w:val="00130B80"/>
    <w:pPr>
      <w:widowControl w:val="0"/>
      <w:autoSpaceDE w:val="0"/>
      <w:autoSpaceDN w:val="0"/>
      <w:adjustRightInd w:val="0"/>
      <w:spacing w:after="0" w:line="240" w:lineRule="auto"/>
      <w:ind w:left="1314" w:hanging="360"/>
      <w:jc w:val="left"/>
    </w:pPr>
    <w:rPr>
      <w:rFonts w:ascii="Verdana" w:eastAsiaTheme="minorEastAsia" w:hAnsi="Verdana" w:cs="Verdana"/>
      <w:color w:val="auto"/>
      <w:sz w:val="22"/>
    </w:rPr>
  </w:style>
  <w:style w:type="character" w:customStyle="1" w:styleId="TextoindependienteCar">
    <w:name w:val="Texto independiente Car"/>
    <w:basedOn w:val="Fuentedeprrafopredeter"/>
    <w:link w:val="Textoindependiente"/>
    <w:uiPriority w:val="1"/>
    <w:rsid w:val="00130B80"/>
    <w:rPr>
      <w:rFonts w:ascii="Verdana" w:hAnsi="Verdana" w:cs="Verdana"/>
    </w:rPr>
  </w:style>
  <w:style w:type="paragraph" w:customStyle="1" w:styleId="Ttulo11">
    <w:name w:val="Título 11"/>
    <w:basedOn w:val="Normal"/>
    <w:uiPriority w:val="1"/>
    <w:qFormat/>
    <w:rsid w:val="00130B80"/>
    <w:pPr>
      <w:widowControl w:val="0"/>
      <w:autoSpaceDE w:val="0"/>
      <w:autoSpaceDN w:val="0"/>
      <w:adjustRightInd w:val="0"/>
      <w:spacing w:before="36" w:after="0" w:line="240" w:lineRule="auto"/>
      <w:ind w:left="0" w:firstLine="0"/>
      <w:jc w:val="left"/>
      <w:outlineLvl w:val="0"/>
    </w:pPr>
    <w:rPr>
      <w:rFonts w:ascii="Verdana" w:eastAsiaTheme="minorEastAsia" w:hAnsi="Verdana" w:cs="Verdana"/>
      <w:b/>
      <w:bCs/>
      <w:color w:val="auto"/>
      <w:sz w:val="36"/>
      <w:szCs w:val="36"/>
      <w:u w:val="single"/>
    </w:rPr>
  </w:style>
  <w:style w:type="paragraph" w:customStyle="1" w:styleId="Ttulo21">
    <w:name w:val="Título 21"/>
    <w:basedOn w:val="Normal"/>
    <w:uiPriority w:val="1"/>
    <w:qFormat/>
    <w:rsid w:val="00130B80"/>
    <w:pPr>
      <w:widowControl w:val="0"/>
      <w:autoSpaceDE w:val="0"/>
      <w:autoSpaceDN w:val="0"/>
      <w:adjustRightInd w:val="0"/>
      <w:spacing w:before="50" w:after="0" w:line="240" w:lineRule="auto"/>
      <w:ind w:left="106" w:firstLine="0"/>
      <w:jc w:val="left"/>
      <w:outlineLvl w:val="1"/>
    </w:pPr>
    <w:rPr>
      <w:rFonts w:ascii="Verdana" w:eastAsiaTheme="minorEastAsia" w:hAnsi="Verdana" w:cs="Verdana"/>
      <w:b/>
      <w:bCs/>
      <w:color w:val="auto"/>
      <w:sz w:val="28"/>
      <w:szCs w:val="28"/>
    </w:rPr>
  </w:style>
  <w:style w:type="paragraph" w:customStyle="1" w:styleId="Ttulo31">
    <w:name w:val="Título 31"/>
    <w:basedOn w:val="Normal"/>
    <w:uiPriority w:val="1"/>
    <w:qFormat/>
    <w:rsid w:val="00130B80"/>
    <w:pPr>
      <w:widowControl w:val="0"/>
      <w:autoSpaceDE w:val="0"/>
      <w:autoSpaceDN w:val="0"/>
      <w:adjustRightInd w:val="0"/>
      <w:spacing w:before="173" w:after="0" w:line="240" w:lineRule="auto"/>
      <w:ind w:left="106" w:firstLine="0"/>
      <w:jc w:val="left"/>
      <w:outlineLvl w:val="2"/>
    </w:pPr>
    <w:rPr>
      <w:rFonts w:ascii="Verdana" w:eastAsiaTheme="minorEastAsia" w:hAnsi="Verdana" w:cs="Verdana"/>
      <w:b/>
      <w:bCs/>
      <w:color w:val="auto"/>
      <w:szCs w:val="24"/>
    </w:rPr>
  </w:style>
  <w:style w:type="paragraph" w:customStyle="1" w:styleId="Ttulo41">
    <w:name w:val="Título 41"/>
    <w:basedOn w:val="Normal"/>
    <w:uiPriority w:val="1"/>
    <w:qFormat/>
    <w:rsid w:val="00130B80"/>
    <w:pPr>
      <w:widowControl w:val="0"/>
      <w:autoSpaceDE w:val="0"/>
      <w:autoSpaceDN w:val="0"/>
      <w:adjustRightInd w:val="0"/>
      <w:spacing w:before="120" w:after="0" w:line="240" w:lineRule="auto"/>
      <w:ind w:left="102" w:firstLine="0"/>
      <w:jc w:val="left"/>
      <w:outlineLvl w:val="3"/>
    </w:pPr>
    <w:rPr>
      <w:rFonts w:ascii="Verdana" w:eastAsiaTheme="minorEastAsia" w:hAnsi="Verdana" w:cs="Verdana"/>
      <w:color w:val="auto"/>
      <w:szCs w:val="24"/>
    </w:rPr>
  </w:style>
  <w:style w:type="paragraph" w:customStyle="1" w:styleId="Ttulo51">
    <w:name w:val="Título 51"/>
    <w:basedOn w:val="Normal"/>
    <w:uiPriority w:val="1"/>
    <w:qFormat/>
    <w:rsid w:val="00130B80"/>
    <w:pPr>
      <w:widowControl w:val="0"/>
      <w:autoSpaceDE w:val="0"/>
      <w:autoSpaceDN w:val="0"/>
      <w:adjustRightInd w:val="0"/>
      <w:spacing w:after="0" w:line="240" w:lineRule="auto"/>
      <w:ind w:left="102" w:firstLine="0"/>
      <w:jc w:val="left"/>
      <w:outlineLvl w:val="4"/>
    </w:pPr>
    <w:rPr>
      <w:rFonts w:ascii="Verdana" w:eastAsiaTheme="minorEastAsia" w:hAnsi="Verdana" w:cs="Verdana"/>
      <w:b/>
      <w:bCs/>
      <w:color w:val="auto"/>
      <w:sz w:val="22"/>
    </w:rPr>
  </w:style>
  <w:style w:type="paragraph" w:customStyle="1" w:styleId="Ttulo61">
    <w:name w:val="Título 61"/>
    <w:basedOn w:val="Normal"/>
    <w:uiPriority w:val="1"/>
    <w:qFormat/>
    <w:rsid w:val="00130B80"/>
    <w:pPr>
      <w:widowControl w:val="0"/>
      <w:autoSpaceDE w:val="0"/>
      <w:autoSpaceDN w:val="0"/>
      <w:adjustRightInd w:val="0"/>
      <w:spacing w:after="0" w:line="240" w:lineRule="auto"/>
      <w:ind w:left="102" w:firstLine="0"/>
      <w:jc w:val="left"/>
      <w:outlineLvl w:val="5"/>
    </w:pPr>
    <w:rPr>
      <w:rFonts w:ascii="Verdana" w:eastAsiaTheme="minorEastAsia" w:hAnsi="Verdana" w:cs="Verdana"/>
      <w:b/>
      <w:bCs/>
      <w:i/>
      <w:iCs/>
      <w:color w:val="auto"/>
      <w:sz w:val="22"/>
    </w:rPr>
  </w:style>
  <w:style w:type="paragraph" w:customStyle="1" w:styleId="TableParagraph">
    <w:name w:val="Table Paragraph"/>
    <w:basedOn w:val="Normal"/>
    <w:uiPriority w:val="1"/>
    <w:qFormat/>
    <w:rsid w:val="00130B80"/>
    <w:pPr>
      <w:widowControl w:val="0"/>
      <w:autoSpaceDE w:val="0"/>
      <w:autoSpaceDN w:val="0"/>
      <w:adjustRightInd w:val="0"/>
      <w:spacing w:after="0" w:line="240" w:lineRule="auto"/>
      <w:ind w:left="0" w:firstLine="0"/>
      <w:jc w:val="left"/>
    </w:pPr>
    <w:rPr>
      <w:rFonts w:ascii="Times New Roman" w:eastAsiaTheme="minorEastAsia"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2.jpg@01D62EAF.7832FBD0"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emb@mde.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turismo@aytocartagena.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emb@mde.es"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jpe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4921</Words>
  <Characters>27066</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Ministerio de Defensa</Company>
  <LinksUpToDate>false</LinksUpToDate>
  <CharactersWithSpaces>31924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cp:lastModifiedBy>DIEHL NOGUEIRA RODOLFO A</cp:lastModifiedBy>
  <cp:revision>3</cp:revision>
  <dcterms:created xsi:type="dcterms:W3CDTF">2022-04-06T08:23:00Z</dcterms:created>
  <dcterms:modified xsi:type="dcterms:W3CDTF">2022-04-06T08:23:00Z</dcterms:modified>
</cp:coreProperties>
</file>